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15156" w14:textId="77777777" w:rsidR="00423F36" w:rsidRPr="00BC7F3F" w:rsidRDefault="00423F36" w:rsidP="00DD1835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BC7F3F">
        <w:rPr>
          <w:rFonts w:cstheme="minorHAnsi"/>
          <w:b/>
          <w:sz w:val="40"/>
        </w:rPr>
        <w:t>Základn</w:t>
      </w:r>
      <w:r w:rsidRPr="00BC7F3F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Pr="00BC7F3F">
        <w:rPr>
          <w:rFonts w:cstheme="minorHAnsi"/>
          <w:b/>
          <w:sz w:val="40"/>
        </w:rPr>
        <w:t xml:space="preserve"> </w:t>
      </w:r>
      <w:r w:rsidRPr="00BC7F3F">
        <w:rPr>
          <w:rFonts w:cstheme="minorHAnsi"/>
          <w:b/>
          <w:sz w:val="40"/>
          <w:shd w:val="clear" w:color="auto" w:fill="000000" w:themeFill="text1"/>
        </w:rPr>
        <w:t>š</w:t>
      </w:r>
      <w:r w:rsidRPr="00BC7F3F">
        <w:rPr>
          <w:rFonts w:cstheme="minorHAnsi"/>
          <w:b/>
          <w:sz w:val="40"/>
        </w:rPr>
        <w:t>kola v Námestove</w:t>
      </w:r>
    </w:p>
    <w:p w14:paraId="3B3A0837" w14:textId="77777777" w:rsidR="00743264" w:rsidRPr="00BC7F3F" w:rsidRDefault="00423F36" w:rsidP="00DD1835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BC7F3F">
        <w:rPr>
          <w:rFonts w:cstheme="minorHAnsi"/>
          <w:b/>
          <w:sz w:val="40"/>
        </w:rPr>
        <w:t>Komenského ulica 495/33</w:t>
      </w:r>
      <w:r w:rsidR="00D17775" w:rsidRPr="00BC7F3F">
        <w:rPr>
          <w:rFonts w:cstheme="minorHAnsi"/>
          <w:b/>
          <w:sz w:val="40"/>
        </w:rPr>
        <w:t xml:space="preserve">, </w:t>
      </w:r>
      <w:r w:rsidRPr="00BC7F3F">
        <w:rPr>
          <w:rFonts w:cstheme="minorHAnsi"/>
          <w:b/>
          <w:sz w:val="40"/>
        </w:rPr>
        <w:t>029 01 Námestovo</w:t>
      </w:r>
    </w:p>
    <w:p w14:paraId="3C59F3C2" w14:textId="77777777" w:rsidR="00D17775" w:rsidRPr="00BC7F3F" w:rsidRDefault="00877BB4" w:rsidP="00BC7F3F">
      <w:pPr>
        <w:jc w:val="both"/>
        <w:rPr>
          <w:rFonts w:cstheme="minorHAnsi"/>
          <w:b/>
          <w:sz w:val="28"/>
        </w:rPr>
      </w:pPr>
      <w:r w:rsidRPr="00BC7F3F">
        <w:rPr>
          <w:rFonts w:cstheme="minorHAnsi"/>
          <w:noProof/>
          <w:lang w:eastAsia="sk-SK"/>
        </w:rPr>
        <w:drawing>
          <wp:anchor distT="0" distB="0" distL="114300" distR="114300" simplePos="0" relativeHeight="251662336" behindDoc="0" locked="0" layoutInCell="1" allowOverlap="1" wp14:anchorId="6617BBE6" wp14:editId="379042CB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1195200" cy="1080000"/>
            <wp:effectExtent l="0" t="0" r="5080" b="6350"/>
            <wp:wrapSquare wrapText="bothSides"/>
            <wp:docPr id="2" name="Obrázok 2" descr="http://www.zskomnam.edu.sk/images/homel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images/homelink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E921C8" w14:textId="77777777" w:rsidR="00D17775" w:rsidRPr="00BC7F3F" w:rsidRDefault="00D17775" w:rsidP="00BC7F3F">
      <w:pPr>
        <w:jc w:val="both"/>
        <w:rPr>
          <w:rFonts w:cstheme="minorHAnsi"/>
          <w:b/>
          <w:sz w:val="28"/>
        </w:rPr>
      </w:pPr>
    </w:p>
    <w:p w14:paraId="47C1DA5C" w14:textId="77777777" w:rsidR="00D17775" w:rsidRPr="00BC7F3F" w:rsidRDefault="00D17775" w:rsidP="00BC7F3F">
      <w:pPr>
        <w:jc w:val="both"/>
        <w:rPr>
          <w:rFonts w:cstheme="minorHAnsi"/>
          <w:b/>
          <w:sz w:val="28"/>
        </w:rPr>
      </w:pPr>
    </w:p>
    <w:p w14:paraId="72E2DA0E" w14:textId="77777777" w:rsidR="00877BB4" w:rsidRPr="00BC7F3F" w:rsidRDefault="00877BB4" w:rsidP="00BC7F3F">
      <w:pPr>
        <w:jc w:val="both"/>
        <w:rPr>
          <w:rFonts w:cstheme="minorHAnsi"/>
          <w:b/>
          <w:sz w:val="28"/>
        </w:rPr>
      </w:pPr>
    </w:p>
    <w:p w14:paraId="03D434BD" w14:textId="77777777" w:rsidR="00423F36" w:rsidRPr="00BC7F3F" w:rsidRDefault="00423F36" w:rsidP="00DD1835">
      <w:pPr>
        <w:shd w:val="clear" w:color="auto" w:fill="000000" w:themeFill="text1"/>
        <w:spacing w:after="0"/>
        <w:jc w:val="center"/>
        <w:rPr>
          <w:rFonts w:cstheme="minorHAnsi"/>
          <w:b/>
          <w:sz w:val="72"/>
        </w:rPr>
      </w:pPr>
      <w:r w:rsidRPr="00BC7F3F">
        <w:rPr>
          <w:rFonts w:cstheme="minorHAnsi"/>
          <w:b/>
          <w:sz w:val="72"/>
        </w:rPr>
        <w:t>UČEBNÉ OSNOVY</w:t>
      </w:r>
    </w:p>
    <w:p w14:paraId="7EF7EEA1" w14:textId="77777777" w:rsidR="00B15C4F" w:rsidRPr="00BC7F3F" w:rsidRDefault="00B15C4F" w:rsidP="00BC7F3F">
      <w:pPr>
        <w:spacing w:after="0"/>
        <w:jc w:val="both"/>
        <w:rPr>
          <w:rFonts w:cstheme="minorHAnsi"/>
          <w:b/>
          <w:sz w:val="40"/>
        </w:rPr>
      </w:pPr>
    </w:p>
    <w:p w14:paraId="088A8AA1" w14:textId="77777777" w:rsidR="00282B93" w:rsidRDefault="00B81AA9" w:rsidP="00282B93">
      <w:pPr>
        <w:spacing w:after="0"/>
        <w:jc w:val="center"/>
        <w:rPr>
          <w:rFonts w:cstheme="minorHAnsi"/>
          <w:b/>
          <w:sz w:val="40"/>
        </w:rPr>
      </w:pPr>
      <w:r w:rsidRPr="00BC7F3F">
        <w:rPr>
          <w:rFonts w:cstheme="minorHAnsi"/>
          <w:b/>
          <w:sz w:val="40"/>
        </w:rPr>
        <w:t>Primárne vzdelávanie</w:t>
      </w:r>
    </w:p>
    <w:p w14:paraId="45F50AF2" w14:textId="77777777" w:rsidR="00282B93" w:rsidRDefault="00282B93" w:rsidP="00282B93">
      <w:pPr>
        <w:spacing w:after="0"/>
        <w:jc w:val="center"/>
        <w:rPr>
          <w:rFonts w:cstheme="minorHAnsi"/>
          <w:b/>
          <w:sz w:val="40"/>
        </w:rPr>
      </w:pPr>
    </w:p>
    <w:p w14:paraId="64B1B230" w14:textId="77777777" w:rsidR="00282B93" w:rsidRPr="00BC7F3F" w:rsidRDefault="00282B93" w:rsidP="00282B93">
      <w:pPr>
        <w:pBdr>
          <w:top w:val="single" w:sz="4" w:space="1" w:color="auto"/>
          <w:left w:val="single" w:sz="4" w:space="27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jc w:val="both"/>
        <w:rPr>
          <w:rFonts w:cstheme="minorHAnsi"/>
          <w:b/>
          <w:sz w:val="40"/>
        </w:rPr>
      </w:pPr>
      <w:r w:rsidRPr="00BC7F3F">
        <w:rPr>
          <w:rFonts w:cstheme="minorHAnsi"/>
          <w:b/>
          <w:sz w:val="40"/>
        </w:rPr>
        <w:tab/>
        <w:t>Vzdelávacia oblasť:</w:t>
      </w:r>
      <w:r w:rsidRPr="00BC7F3F">
        <w:rPr>
          <w:rFonts w:cstheme="minorHAnsi"/>
          <w:b/>
          <w:sz w:val="40"/>
        </w:rPr>
        <w:tab/>
        <w:t xml:space="preserve">Jazyk a komunikácia </w:t>
      </w:r>
    </w:p>
    <w:p w14:paraId="100DD832" w14:textId="77777777" w:rsidR="00282B93" w:rsidRPr="00BC7F3F" w:rsidRDefault="00282B93" w:rsidP="00282B93">
      <w:pPr>
        <w:pBdr>
          <w:top w:val="single" w:sz="4" w:space="1" w:color="auto"/>
          <w:left w:val="single" w:sz="4" w:space="27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jc w:val="both"/>
        <w:rPr>
          <w:rFonts w:cstheme="minorHAnsi"/>
          <w:b/>
          <w:sz w:val="40"/>
        </w:rPr>
      </w:pPr>
      <w:r w:rsidRPr="00BC7F3F">
        <w:rPr>
          <w:rFonts w:cstheme="minorHAnsi"/>
          <w:b/>
          <w:sz w:val="40"/>
        </w:rPr>
        <w:tab/>
        <w:t>Predmet:</w:t>
      </w:r>
      <w:r w:rsidRPr="00BC7F3F">
        <w:rPr>
          <w:rFonts w:cstheme="minorHAnsi"/>
          <w:b/>
          <w:sz w:val="40"/>
        </w:rPr>
        <w:tab/>
        <w:t>ANGLICKÝ JAZYK</w:t>
      </w:r>
    </w:p>
    <w:p w14:paraId="7E2BBA32" w14:textId="77777777" w:rsidR="00282B93" w:rsidRPr="00BC7F3F" w:rsidRDefault="00282B93" w:rsidP="00282B93">
      <w:pPr>
        <w:pBdr>
          <w:top w:val="single" w:sz="4" w:space="1" w:color="auto"/>
          <w:left w:val="single" w:sz="4" w:space="27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jc w:val="both"/>
        <w:rPr>
          <w:rFonts w:cstheme="minorHAnsi"/>
          <w:b/>
          <w:sz w:val="40"/>
        </w:rPr>
      </w:pPr>
      <w:r w:rsidRPr="00BC7F3F">
        <w:rPr>
          <w:rFonts w:cstheme="minorHAnsi"/>
          <w:b/>
          <w:sz w:val="40"/>
        </w:rPr>
        <w:tab/>
        <w:t>Stupeň vzdelávania:</w:t>
      </w:r>
      <w:r w:rsidRPr="00BC7F3F">
        <w:rPr>
          <w:rFonts w:cstheme="minorHAnsi"/>
          <w:b/>
          <w:sz w:val="40"/>
        </w:rPr>
        <w:tab/>
        <w:t>ISCED 1</w:t>
      </w:r>
    </w:p>
    <w:tbl>
      <w:tblPr>
        <w:tblStyle w:val="TableNormal"/>
        <w:tblpPr w:leftFromText="141" w:rightFromText="141" w:vertAnchor="page" w:horzAnchor="margin" w:tblpY="9811"/>
        <w:tblW w:w="7812" w:type="dxa"/>
        <w:tblLayout w:type="fixed"/>
        <w:tblLook w:val="01E0" w:firstRow="1" w:lastRow="1" w:firstColumn="1" w:lastColumn="1" w:noHBand="0" w:noVBand="0"/>
      </w:tblPr>
      <w:tblGrid>
        <w:gridCol w:w="3835"/>
        <w:gridCol w:w="1290"/>
        <w:gridCol w:w="1290"/>
        <w:gridCol w:w="1397"/>
      </w:tblGrid>
      <w:tr w:rsidR="003D29CA" w:rsidRPr="00BC7F3F" w14:paraId="14F6E2F9" w14:textId="77777777" w:rsidTr="003D29CA">
        <w:trPr>
          <w:trHeight w:hRule="exact" w:val="460"/>
        </w:trPr>
        <w:tc>
          <w:tcPr>
            <w:tcW w:w="3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930DAB" w14:textId="77777777" w:rsidR="003D29CA" w:rsidRPr="00780A9A" w:rsidRDefault="003D29CA" w:rsidP="00F47BBE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val="sk-SK"/>
              </w:rPr>
            </w:pPr>
            <w:r w:rsidRPr="00780A9A">
              <w:rPr>
                <w:b/>
                <w:sz w:val="24"/>
                <w:szCs w:val="24"/>
                <w:lang w:val="sk-SK"/>
              </w:rPr>
              <w:t>Anglický</w:t>
            </w:r>
            <w:r w:rsidRPr="00780A9A">
              <w:rPr>
                <w:b/>
                <w:spacing w:val="-11"/>
                <w:sz w:val="24"/>
                <w:szCs w:val="24"/>
                <w:lang w:val="sk-SK"/>
              </w:rPr>
              <w:t xml:space="preserve"> </w:t>
            </w:r>
            <w:r w:rsidRPr="00780A9A">
              <w:rPr>
                <w:b/>
                <w:sz w:val="24"/>
                <w:szCs w:val="24"/>
                <w:lang w:val="sk-SK"/>
              </w:rPr>
              <w:t>jazyk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9FC88F" w14:textId="77777777" w:rsidR="003D29CA" w:rsidRPr="00780A9A" w:rsidRDefault="003D29CA" w:rsidP="00F47BBE">
            <w:pPr>
              <w:pStyle w:val="TableParagraph"/>
              <w:spacing w:line="276" w:lineRule="exact"/>
              <w:ind w:lef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780A9A">
              <w:rPr>
                <w:rFonts w:ascii="Times New Roman" w:hAnsi="Times New Roman"/>
                <w:sz w:val="24"/>
                <w:szCs w:val="24"/>
                <w:lang w:val="sk-SK"/>
              </w:rPr>
              <w:t>2.</w:t>
            </w:r>
            <w:r w:rsidRPr="00780A9A">
              <w:rPr>
                <w:rFonts w:ascii="Times New Roman" w:hAnsi="Times New Roman"/>
                <w:spacing w:val="5"/>
                <w:sz w:val="24"/>
                <w:szCs w:val="24"/>
                <w:lang w:val="sk-SK"/>
              </w:rPr>
              <w:t xml:space="preserve"> </w:t>
            </w:r>
            <w:r w:rsidRPr="00780A9A">
              <w:rPr>
                <w:rFonts w:ascii="Times New Roman" w:hAnsi="Times New Roman"/>
                <w:spacing w:val="-6"/>
                <w:sz w:val="24"/>
                <w:szCs w:val="24"/>
                <w:lang w:val="sk-SK"/>
              </w:rPr>
              <w:t>ro</w:t>
            </w:r>
            <w:r w:rsidRPr="00780A9A">
              <w:rPr>
                <w:rFonts w:ascii="Arial Unicode MS" w:hAnsi="Arial Unicode MS"/>
                <w:spacing w:val="-5"/>
                <w:sz w:val="24"/>
                <w:szCs w:val="24"/>
                <w:lang w:val="sk-SK"/>
              </w:rPr>
              <w:t>č</w:t>
            </w:r>
            <w:r w:rsidRPr="00780A9A">
              <w:rPr>
                <w:rFonts w:ascii="Times New Roman" w:hAnsi="Times New Roman"/>
                <w:spacing w:val="-6"/>
                <w:sz w:val="24"/>
                <w:szCs w:val="24"/>
                <w:lang w:val="sk-SK"/>
              </w:rPr>
              <w:t>ník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DDFFE6" w14:textId="77777777" w:rsidR="003D29CA" w:rsidRPr="00780A9A" w:rsidRDefault="003D29CA" w:rsidP="00F47BBE">
            <w:pPr>
              <w:pStyle w:val="TableParagraph"/>
              <w:spacing w:line="276" w:lineRule="exact"/>
              <w:ind w:lef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780A9A">
              <w:rPr>
                <w:rFonts w:ascii="Times New Roman" w:hAnsi="Times New Roman"/>
                <w:sz w:val="24"/>
                <w:szCs w:val="24"/>
                <w:lang w:val="sk-SK"/>
              </w:rPr>
              <w:t>3.</w:t>
            </w:r>
            <w:r w:rsidRPr="00780A9A">
              <w:rPr>
                <w:rFonts w:ascii="Times New Roman" w:hAnsi="Times New Roman"/>
                <w:spacing w:val="5"/>
                <w:sz w:val="24"/>
                <w:szCs w:val="24"/>
                <w:lang w:val="sk-SK"/>
              </w:rPr>
              <w:t xml:space="preserve"> </w:t>
            </w:r>
            <w:r w:rsidRPr="00780A9A">
              <w:rPr>
                <w:rFonts w:ascii="Times New Roman" w:hAnsi="Times New Roman"/>
                <w:spacing w:val="-6"/>
                <w:sz w:val="24"/>
                <w:szCs w:val="24"/>
                <w:lang w:val="sk-SK"/>
              </w:rPr>
              <w:t>ro</w:t>
            </w:r>
            <w:r w:rsidRPr="00780A9A">
              <w:rPr>
                <w:rFonts w:ascii="Arial Unicode MS" w:hAnsi="Arial Unicode MS"/>
                <w:spacing w:val="-5"/>
                <w:sz w:val="24"/>
                <w:szCs w:val="24"/>
                <w:lang w:val="sk-SK"/>
              </w:rPr>
              <w:t>č</w:t>
            </w:r>
            <w:r w:rsidRPr="00780A9A">
              <w:rPr>
                <w:rFonts w:ascii="Times New Roman" w:hAnsi="Times New Roman"/>
                <w:spacing w:val="-6"/>
                <w:sz w:val="24"/>
                <w:szCs w:val="24"/>
                <w:lang w:val="sk-SK"/>
              </w:rPr>
              <w:t>ník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AEEE40" w14:textId="77777777" w:rsidR="003D29CA" w:rsidRPr="00780A9A" w:rsidRDefault="003D29CA" w:rsidP="00F47BBE">
            <w:pPr>
              <w:pStyle w:val="TableParagraph"/>
              <w:spacing w:line="276" w:lineRule="exact"/>
              <w:ind w:lef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780A9A">
              <w:rPr>
                <w:rFonts w:ascii="Times New Roman" w:hAnsi="Times New Roman"/>
                <w:sz w:val="24"/>
                <w:szCs w:val="24"/>
                <w:lang w:val="sk-SK"/>
              </w:rPr>
              <w:t>4.</w:t>
            </w:r>
            <w:r w:rsidRPr="00780A9A">
              <w:rPr>
                <w:rFonts w:ascii="Times New Roman" w:hAnsi="Times New Roman"/>
                <w:spacing w:val="5"/>
                <w:sz w:val="24"/>
                <w:szCs w:val="24"/>
                <w:lang w:val="sk-SK"/>
              </w:rPr>
              <w:t xml:space="preserve"> </w:t>
            </w:r>
            <w:r w:rsidRPr="00780A9A">
              <w:rPr>
                <w:rFonts w:ascii="Times New Roman" w:hAnsi="Times New Roman"/>
                <w:spacing w:val="-6"/>
                <w:sz w:val="24"/>
                <w:szCs w:val="24"/>
                <w:lang w:val="sk-SK"/>
              </w:rPr>
              <w:t>ro</w:t>
            </w:r>
            <w:r w:rsidRPr="00780A9A">
              <w:rPr>
                <w:rFonts w:ascii="Arial Unicode MS" w:hAnsi="Arial Unicode MS"/>
                <w:spacing w:val="-5"/>
                <w:sz w:val="24"/>
                <w:szCs w:val="24"/>
                <w:lang w:val="sk-SK"/>
              </w:rPr>
              <w:t>č</w:t>
            </w:r>
            <w:r w:rsidRPr="00780A9A">
              <w:rPr>
                <w:rFonts w:ascii="Times New Roman" w:hAnsi="Times New Roman"/>
                <w:spacing w:val="-6"/>
                <w:sz w:val="24"/>
                <w:szCs w:val="24"/>
                <w:lang w:val="sk-SK"/>
              </w:rPr>
              <w:t>ník</w:t>
            </w:r>
          </w:p>
        </w:tc>
      </w:tr>
      <w:tr w:rsidR="003D29CA" w:rsidRPr="00BC7F3F" w14:paraId="453000FF" w14:textId="77777777" w:rsidTr="003D29CA">
        <w:trPr>
          <w:trHeight w:hRule="exact" w:val="454"/>
        </w:trPr>
        <w:tc>
          <w:tcPr>
            <w:tcW w:w="3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6E1624" w14:textId="77777777" w:rsidR="003D29CA" w:rsidRPr="00780A9A" w:rsidRDefault="003D29CA" w:rsidP="00F47BBE">
            <w:pPr>
              <w:pStyle w:val="TableParagraph"/>
              <w:spacing w:line="273" w:lineRule="exact"/>
              <w:ind w:left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780A9A">
              <w:rPr>
                <w:rFonts w:ascii="Arial Unicode MS" w:hAnsi="Arial Unicode MS"/>
                <w:spacing w:val="-4"/>
                <w:sz w:val="24"/>
                <w:szCs w:val="24"/>
                <w:lang w:val="sk-SK"/>
              </w:rPr>
              <w:t>Š</w:t>
            </w:r>
            <w:r w:rsidRPr="00780A9A">
              <w:rPr>
                <w:rFonts w:ascii="Times New Roman" w:hAnsi="Times New Roman"/>
                <w:spacing w:val="-3"/>
                <w:sz w:val="24"/>
                <w:szCs w:val="24"/>
                <w:lang w:val="sk-SK"/>
              </w:rPr>
              <w:t>tátny</w:t>
            </w:r>
            <w:r w:rsidRPr="00780A9A">
              <w:rPr>
                <w:rFonts w:ascii="Times New Roman" w:hAnsi="Times New Roman"/>
                <w:spacing w:val="-24"/>
                <w:sz w:val="24"/>
                <w:szCs w:val="24"/>
                <w:lang w:val="sk-SK"/>
              </w:rPr>
              <w:t xml:space="preserve"> </w:t>
            </w:r>
            <w:r w:rsidRPr="00780A9A">
              <w:rPr>
                <w:rFonts w:ascii="Times New Roman" w:hAnsi="Times New Roman"/>
                <w:spacing w:val="-1"/>
                <w:sz w:val="24"/>
                <w:szCs w:val="24"/>
                <w:lang w:val="sk-SK"/>
              </w:rPr>
              <w:t>vzdelávací</w:t>
            </w:r>
            <w:r w:rsidRPr="00780A9A">
              <w:rPr>
                <w:rFonts w:ascii="Times New Roman" w:hAnsi="Times New Roman"/>
                <w:spacing w:val="-23"/>
                <w:sz w:val="24"/>
                <w:szCs w:val="24"/>
                <w:lang w:val="sk-SK"/>
              </w:rPr>
              <w:t xml:space="preserve"> </w:t>
            </w:r>
            <w:r w:rsidRPr="00780A9A">
              <w:rPr>
                <w:rFonts w:ascii="Times New Roman" w:hAnsi="Times New Roman"/>
                <w:spacing w:val="1"/>
                <w:sz w:val="24"/>
                <w:szCs w:val="24"/>
                <w:lang w:val="sk-SK"/>
              </w:rPr>
              <w:t>program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197BE5" w14:textId="77777777" w:rsidR="003D29CA" w:rsidRPr="00780A9A" w:rsidRDefault="003D29CA" w:rsidP="00F47BBE">
            <w:pPr>
              <w:pStyle w:val="TableParagraph"/>
              <w:spacing w:line="267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780A9A">
              <w:rPr>
                <w:rFonts w:ascii="Times New Roman"/>
                <w:sz w:val="24"/>
                <w:szCs w:val="24"/>
                <w:lang w:val="sk-SK"/>
              </w:rPr>
              <w:t>0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B2F42E" w14:textId="77777777" w:rsidR="003D29CA" w:rsidRPr="00780A9A" w:rsidRDefault="003D29CA" w:rsidP="00F47BBE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780A9A">
              <w:rPr>
                <w:rFonts w:ascii="Times New Roman"/>
                <w:sz w:val="24"/>
                <w:szCs w:val="24"/>
                <w:lang w:val="sk-SK"/>
              </w:rPr>
              <w:t>3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4E6971" w14:textId="77777777" w:rsidR="003D29CA" w:rsidRPr="00780A9A" w:rsidRDefault="003D29CA" w:rsidP="00F47BBE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780A9A">
              <w:rPr>
                <w:rFonts w:ascii="Times New Roman"/>
                <w:sz w:val="24"/>
                <w:szCs w:val="24"/>
                <w:lang w:val="sk-SK"/>
              </w:rPr>
              <w:t>3</w:t>
            </w:r>
          </w:p>
        </w:tc>
      </w:tr>
      <w:tr w:rsidR="003D29CA" w:rsidRPr="00BC7F3F" w14:paraId="50B670B6" w14:textId="77777777" w:rsidTr="003D29CA">
        <w:trPr>
          <w:trHeight w:hRule="exact" w:val="455"/>
        </w:trPr>
        <w:tc>
          <w:tcPr>
            <w:tcW w:w="3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DBDB"/>
            <w:vAlign w:val="center"/>
          </w:tcPr>
          <w:p w14:paraId="5DA314AC" w14:textId="77777777" w:rsidR="003D29CA" w:rsidRPr="00780A9A" w:rsidRDefault="003D29CA" w:rsidP="00F47BBE">
            <w:pPr>
              <w:pStyle w:val="TableParagraph"/>
              <w:spacing w:line="274" w:lineRule="exact"/>
              <w:ind w:left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780A9A">
              <w:rPr>
                <w:rFonts w:ascii="Arial Unicode MS" w:hAnsi="Arial Unicode MS"/>
                <w:spacing w:val="-5"/>
                <w:sz w:val="24"/>
                <w:szCs w:val="24"/>
                <w:lang w:val="sk-SK"/>
              </w:rPr>
              <w:t>Š</w:t>
            </w:r>
            <w:r w:rsidRPr="00780A9A">
              <w:rPr>
                <w:rFonts w:ascii="Times New Roman" w:hAnsi="Times New Roman"/>
                <w:spacing w:val="-5"/>
                <w:sz w:val="24"/>
                <w:szCs w:val="24"/>
                <w:lang w:val="sk-SK"/>
              </w:rPr>
              <w:t>kol</w:t>
            </w:r>
            <w:r w:rsidRPr="00780A9A">
              <w:rPr>
                <w:rFonts w:ascii="Times New Roman" w:hAnsi="Times New Roman"/>
                <w:spacing w:val="-4"/>
                <w:sz w:val="24"/>
                <w:szCs w:val="24"/>
                <w:lang w:val="sk-SK"/>
              </w:rPr>
              <w:t>s</w:t>
            </w:r>
            <w:r w:rsidRPr="00780A9A">
              <w:rPr>
                <w:rFonts w:ascii="Times New Roman" w:hAnsi="Times New Roman"/>
                <w:spacing w:val="-5"/>
                <w:sz w:val="24"/>
                <w:szCs w:val="24"/>
                <w:lang w:val="sk-SK"/>
              </w:rPr>
              <w:t>ký</w:t>
            </w:r>
            <w:r w:rsidRPr="00780A9A">
              <w:rPr>
                <w:rFonts w:ascii="Times New Roman" w:hAnsi="Times New Roman"/>
                <w:spacing w:val="-13"/>
                <w:sz w:val="24"/>
                <w:szCs w:val="24"/>
                <w:lang w:val="sk-SK"/>
              </w:rPr>
              <w:t xml:space="preserve"> </w:t>
            </w:r>
            <w:r w:rsidRPr="00780A9A">
              <w:rPr>
                <w:rFonts w:ascii="Times New Roman" w:hAnsi="Times New Roman"/>
                <w:spacing w:val="-1"/>
                <w:sz w:val="24"/>
                <w:szCs w:val="24"/>
                <w:lang w:val="sk-SK"/>
              </w:rPr>
              <w:t>vzdelávací</w:t>
            </w:r>
            <w:r w:rsidRPr="00780A9A">
              <w:rPr>
                <w:rFonts w:ascii="Times New Roman" w:hAnsi="Times New Roman"/>
                <w:spacing w:val="-15"/>
                <w:sz w:val="24"/>
                <w:szCs w:val="24"/>
                <w:lang w:val="sk-SK"/>
              </w:rPr>
              <w:t xml:space="preserve"> </w:t>
            </w:r>
            <w:r w:rsidRPr="00780A9A">
              <w:rPr>
                <w:rFonts w:ascii="Times New Roman" w:hAnsi="Times New Roman"/>
                <w:sz w:val="24"/>
                <w:szCs w:val="24"/>
                <w:lang w:val="sk-SK"/>
              </w:rPr>
              <w:t>program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DBDB"/>
            <w:vAlign w:val="center"/>
          </w:tcPr>
          <w:p w14:paraId="0A73B88B" w14:textId="77777777" w:rsidR="003D29CA" w:rsidRPr="00780A9A" w:rsidRDefault="003D29CA" w:rsidP="00F47BBE">
            <w:pPr>
              <w:pStyle w:val="TableParagraph"/>
              <w:spacing w:line="27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780A9A">
              <w:rPr>
                <w:rFonts w:ascii="Times New Roman"/>
                <w:sz w:val="24"/>
                <w:szCs w:val="24"/>
                <w:lang w:val="sk-SK"/>
              </w:rPr>
              <w:t>1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DBDB"/>
            <w:vAlign w:val="center"/>
          </w:tcPr>
          <w:p w14:paraId="147B6957" w14:textId="07F4AD30" w:rsidR="003D29CA" w:rsidRPr="00780A9A" w:rsidRDefault="003D29CA" w:rsidP="00F47BBE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/>
                <w:sz w:val="24"/>
                <w:szCs w:val="24"/>
                <w:lang w:val="sk-SK"/>
              </w:rPr>
              <w:t>0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DBDB"/>
            <w:vAlign w:val="center"/>
          </w:tcPr>
          <w:p w14:paraId="5D84F4F6" w14:textId="77777777" w:rsidR="003D29CA" w:rsidRPr="00780A9A" w:rsidRDefault="003D29CA" w:rsidP="00F47BBE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780A9A">
              <w:rPr>
                <w:rFonts w:ascii="Times New Roman"/>
                <w:sz w:val="24"/>
                <w:szCs w:val="24"/>
                <w:lang w:val="sk-SK"/>
              </w:rPr>
              <w:t>0</w:t>
            </w:r>
          </w:p>
        </w:tc>
      </w:tr>
      <w:tr w:rsidR="003D29CA" w:rsidRPr="00BC7F3F" w14:paraId="03308800" w14:textId="77777777" w:rsidTr="003D29CA">
        <w:trPr>
          <w:trHeight w:hRule="exact" w:val="460"/>
        </w:trPr>
        <w:tc>
          <w:tcPr>
            <w:tcW w:w="3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0ECCD0" w14:textId="77777777" w:rsidR="003D29CA" w:rsidRPr="00780A9A" w:rsidRDefault="003D29CA" w:rsidP="00F47BBE">
            <w:pPr>
              <w:pStyle w:val="TableParagraph"/>
              <w:spacing w:line="267" w:lineRule="exact"/>
              <w:ind w:left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780A9A">
              <w:rPr>
                <w:rFonts w:ascii="Times New Roman"/>
                <w:spacing w:val="-2"/>
                <w:sz w:val="24"/>
                <w:szCs w:val="24"/>
                <w:lang w:val="sk-SK"/>
              </w:rPr>
              <w:t>Spolu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3B55D5" w14:textId="77777777" w:rsidR="003D29CA" w:rsidRPr="00780A9A" w:rsidRDefault="003D29CA" w:rsidP="00F47BBE">
            <w:pPr>
              <w:pStyle w:val="TableParagraph"/>
              <w:spacing w:line="267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780A9A">
              <w:rPr>
                <w:rFonts w:ascii="Times New Roman"/>
                <w:sz w:val="24"/>
                <w:szCs w:val="24"/>
                <w:lang w:val="sk-SK"/>
              </w:rPr>
              <w:t>1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58A1DD" w14:textId="5D66B109" w:rsidR="003D29CA" w:rsidRPr="00780A9A" w:rsidRDefault="003D29CA" w:rsidP="00F47BBE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>
              <w:rPr>
                <w:rFonts w:ascii="Times New Roman"/>
                <w:sz w:val="24"/>
                <w:szCs w:val="24"/>
                <w:lang w:val="sk-SK"/>
              </w:rPr>
              <w:t>3</w:t>
            </w:r>
          </w:p>
        </w:tc>
        <w:tc>
          <w:tcPr>
            <w:tcW w:w="1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466F82" w14:textId="77777777" w:rsidR="003D29CA" w:rsidRPr="00780A9A" w:rsidRDefault="003D29CA" w:rsidP="00F47BBE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k-SK"/>
              </w:rPr>
            </w:pPr>
            <w:r w:rsidRPr="00780A9A">
              <w:rPr>
                <w:rFonts w:ascii="Times New Roman"/>
                <w:sz w:val="24"/>
                <w:szCs w:val="24"/>
                <w:lang w:val="sk-SK"/>
              </w:rPr>
              <w:t>3</w:t>
            </w:r>
          </w:p>
        </w:tc>
      </w:tr>
    </w:tbl>
    <w:p w14:paraId="77DE1D32" w14:textId="77777777" w:rsidR="00282B93" w:rsidRDefault="00282B93" w:rsidP="00282B93">
      <w:pPr>
        <w:spacing w:after="0"/>
        <w:rPr>
          <w:rFonts w:cstheme="minorHAnsi"/>
          <w:b/>
          <w:sz w:val="40"/>
        </w:rPr>
      </w:pPr>
    </w:p>
    <w:p w14:paraId="1F130606" w14:textId="2E2FDF03" w:rsidR="00282B93" w:rsidRDefault="00282B93" w:rsidP="00282B93">
      <w:pPr>
        <w:tabs>
          <w:tab w:val="left" w:pos="2256"/>
        </w:tabs>
        <w:rPr>
          <w:rFonts w:cstheme="minorHAnsi"/>
          <w:sz w:val="40"/>
        </w:rPr>
      </w:pPr>
      <w:r>
        <w:rPr>
          <w:rFonts w:cstheme="minorHAnsi"/>
          <w:sz w:val="40"/>
        </w:rPr>
        <w:tab/>
      </w:r>
    </w:p>
    <w:p w14:paraId="37DACC27" w14:textId="674919BC" w:rsidR="00282B93" w:rsidRDefault="00282B93" w:rsidP="00282B93">
      <w:pPr>
        <w:tabs>
          <w:tab w:val="left" w:pos="2256"/>
        </w:tabs>
        <w:rPr>
          <w:rFonts w:cstheme="minorHAnsi"/>
          <w:sz w:val="40"/>
        </w:rPr>
      </w:pPr>
    </w:p>
    <w:p w14:paraId="5FD6C1F1" w14:textId="086AC3E7" w:rsidR="00282B93" w:rsidRDefault="00282B93" w:rsidP="00282B93">
      <w:pPr>
        <w:tabs>
          <w:tab w:val="left" w:pos="0"/>
        </w:tabs>
        <w:rPr>
          <w:rFonts w:cstheme="minorHAnsi"/>
          <w:sz w:val="40"/>
        </w:rPr>
      </w:pPr>
    </w:p>
    <w:p w14:paraId="4CDB2938" w14:textId="7D8B4510" w:rsidR="00BC7F3F" w:rsidRDefault="003D29CA" w:rsidP="00BC7F3F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BC7F3F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58240" behindDoc="0" locked="0" layoutInCell="1" allowOverlap="1" wp14:anchorId="0EB67F43" wp14:editId="1D155374">
            <wp:simplePos x="0" y="0"/>
            <wp:positionH relativeFrom="margin">
              <wp:posOffset>1151255</wp:posOffset>
            </wp:positionH>
            <wp:positionV relativeFrom="paragraph">
              <wp:posOffset>290830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1AD553" w14:textId="77777777" w:rsidR="003D29CA" w:rsidRDefault="003D29CA" w:rsidP="00BC7F3F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0"/>
        </w:rPr>
      </w:pPr>
    </w:p>
    <w:p w14:paraId="78926A14" w14:textId="77777777" w:rsidR="003D29CA" w:rsidRDefault="003D29CA" w:rsidP="00BC7F3F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0"/>
        </w:rPr>
      </w:pPr>
    </w:p>
    <w:p w14:paraId="2941C771" w14:textId="77777777" w:rsidR="003D29CA" w:rsidRDefault="003D29CA" w:rsidP="00BC7F3F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0"/>
        </w:rPr>
      </w:pPr>
    </w:p>
    <w:p w14:paraId="4D918B63" w14:textId="77777777" w:rsidR="003D29CA" w:rsidRDefault="003D29CA" w:rsidP="00BC7F3F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0"/>
        </w:rPr>
      </w:pPr>
    </w:p>
    <w:p w14:paraId="2335A2B0" w14:textId="77777777" w:rsidR="003D29CA" w:rsidRPr="00BC7F3F" w:rsidRDefault="003D29CA" w:rsidP="00BC7F3F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0"/>
        </w:rPr>
      </w:pPr>
    </w:p>
    <w:p w14:paraId="0EC92E0D" w14:textId="77777777" w:rsidR="003D0F1A" w:rsidRPr="00BC7F3F" w:rsidRDefault="003D0F1A" w:rsidP="00BC7F3F">
      <w:pPr>
        <w:pStyle w:val="Odsekzoznamu"/>
        <w:numPr>
          <w:ilvl w:val="0"/>
          <w:numId w:val="6"/>
        </w:numPr>
        <w:shd w:val="clear" w:color="auto" w:fill="000000" w:themeFill="text1"/>
        <w:spacing w:after="0" w:line="240" w:lineRule="auto"/>
        <w:ind w:left="426" w:hanging="426"/>
        <w:jc w:val="both"/>
        <w:rPr>
          <w:rFonts w:cstheme="minorHAnsi"/>
          <w:b/>
          <w:sz w:val="28"/>
          <w:szCs w:val="24"/>
        </w:rPr>
      </w:pPr>
      <w:r w:rsidRPr="00BC7F3F">
        <w:rPr>
          <w:rFonts w:eastAsia="Calibri" w:cstheme="minorHAnsi"/>
          <w:b/>
          <w:bCs/>
          <w:sz w:val="28"/>
          <w:szCs w:val="24"/>
        </w:rPr>
        <w:lastRenderedPageBreak/>
        <w:t>CHARAKTERISTIKA PREDMETU</w:t>
      </w:r>
    </w:p>
    <w:p w14:paraId="56F860FE" w14:textId="77777777" w:rsidR="00B81AA9" w:rsidRPr="00BC7F3F" w:rsidRDefault="00B81AA9" w:rsidP="00BC7F3F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</w:rPr>
      </w:pPr>
    </w:p>
    <w:p w14:paraId="11ADD9ED" w14:textId="77777777" w:rsidR="00B81AA9" w:rsidRPr="00BC7F3F" w:rsidRDefault="00B81AA9" w:rsidP="00BC7F3F">
      <w:pPr>
        <w:pStyle w:val="Zkladntext"/>
        <w:ind w:left="0" w:firstLine="0"/>
        <w:jc w:val="both"/>
        <w:rPr>
          <w:rFonts w:asciiTheme="minorHAnsi" w:hAnsiTheme="minorHAnsi"/>
          <w:lang w:val="sk-SK"/>
        </w:rPr>
      </w:pPr>
      <w:r w:rsidRPr="00BC7F3F">
        <w:rPr>
          <w:rFonts w:asciiTheme="minorHAnsi" w:hAnsiTheme="minorHAnsi"/>
          <w:spacing w:val="4"/>
          <w:lang w:val="sk-SK"/>
        </w:rPr>
        <w:t>V</w:t>
      </w:r>
      <w:r w:rsidRPr="00BC7F3F">
        <w:rPr>
          <w:rFonts w:asciiTheme="minorHAnsi" w:hAnsiTheme="minorHAnsi"/>
          <w:spacing w:val="-11"/>
          <w:lang w:val="sk-SK"/>
        </w:rPr>
        <w:t>y</w:t>
      </w:r>
      <w:r w:rsidRPr="00BC7F3F">
        <w:rPr>
          <w:rFonts w:asciiTheme="minorHAnsi" w:hAnsiTheme="minorHAnsi"/>
          <w:lang w:val="sk-SK"/>
        </w:rPr>
        <w:t>u</w:t>
      </w:r>
      <w:r w:rsidR="004454B4" w:rsidRPr="00BC7F3F">
        <w:rPr>
          <w:rFonts w:asciiTheme="minorHAnsi" w:hAnsiTheme="minorHAnsi"/>
          <w:spacing w:val="-20"/>
          <w:lang w:val="sk-SK"/>
        </w:rPr>
        <w:t>č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2"/>
          <w:lang w:val="sk-SK"/>
        </w:rPr>
        <w:t>c</w:t>
      </w:r>
      <w:r w:rsidRPr="00BC7F3F">
        <w:rPr>
          <w:rFonts w:asciiTheme="minorHAnsi" w:hAnsiTheme="minorHAnsi"/>
          <w:lang w:val="sk-SK"/>
        </w:rPr>
        <w:t>í</w:t>
      </w:r>
      <w:r w:rsidRPr="00BC7F3F">
        <w:rPr>
          <w:rFonts w:asciiTheme="minorHAnsi" w:hAnsiTheme="minorHAnsi"/>
          <w:spacing w:val="-6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3"/>
          <w:lang w:val="sk-SK"/>
        </w:rPr>
        <w:t>d</w:t>
      </w:r>
      <w:r w:rsidRPr="00BC7F3F">
        <w:rPr>
          <w:rFonts w:asciiTheme="minorHAnsi" w:hAnsiTheme="minorHAnsi"/>
          <w:spacing w:val="-11"/>
          <w:lang w:val="sk-SK"/>
        </w:rPr>
        <w:t>m</w:t>
      </w:r>
      <w:r w:rsidRPr="00BC7F3F">
        <w:rPr>
          <w:rFonts w:asciiTheme="minorHAnsi" w:hAnsiTheme="minorHAnsi"/>
          <w:lang w:val="sk-SK"/>
        </w:rPr>
        <w:t>et</w:t>
      </w:r>
      <w:r w:rsidRPr="00BC7F3F">
        <w:rPr>
          <w:rFonts w:asciiTheme="minorHAnsi" w:hAnsiTheme="minorHAnsi"/>
          <w:spacing w:val="2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-7"/>
          <w:lang w:val="sk-SK"/>
        </w:rPr>
        <w:t>n</w:t>
      </w:r>
      <w:r w:rsidRPr="00BC7F3F">
        <w:rPr>
          <w:rFonts w:asciiTheme="minorHAnsi" w:hAnsiTheme="minorHAnsi"/>
          <w:spacing w:val="4"/>
          <w:lang w:val="sk-SK"/>
        </w:rPr>
        <w:t>g</w:t>
      </w:r>
      <w:r w:rsidRPr="00BC7F3F">
        <w:rPr>
          <w:rFonts w:asciiTheme="minorHAnsi" w:hAnsiTheme="minorHAnsi"/>
          <w:lang w:val="sk-SK"/>
        </w:rPr>
        <w:t>l</w:t>
      </w:r>
      <w:r w:rsidRPr="00BC7F3F">
        <w:rPr>
          <w:rFonts w:asciiTheme="minorHAnsi" w:hAnsiTheme="minorHAnsi"/>
          <w:spacing w:val="-5"/>
          <w:lang w:val="sk-SK"/>
        </w:rPr>
        <w:t>i</w:t>
      </w:r>
      <w:r w:rsidRPr="00BC7F3F">
        <w:rPr>
          <w:rFonts w:asciiTheme="minorHAnsi" w:hAnsiTheme="minorHAnsi"/>
          <w:lang w:val="sk-SK"/>
        </w:rPr>
        <w:t>c</w:t>
      </w:r>
      <w:r w:rsidRPr="00BC7F3F">
        <w:rPr>
          <w:rFonts w:asciiTheme="minorHAnsi" w:hAnsiTheme="minorHAnsi"/>
          <w:spacing w:val="3"/>
          <w:lang w:val="sk-SK"/>
        </w:rPr>
        <w:t>k</w:t>
      </w:r>
      <w:r w:rsidRPr="00BC7F3F">
        <w:rPr>
          <w:rFonts w:asciiTheme="minorHAnsi" w:hAnsiTheme="minorHAnsi"/>
          <w:lang w:val="sk-SK"/>
        </w:rPr>
        <w:t>ý</w:t>
      </w:r>
      <w:r w:rsidRPr="00BC7F3F">
        <w:rPr>
          <w:rFonts w:asciiTheme="minorHAnsi" w:hAnsiTheme="minorHAnsi"/>
          <w:spacing w:val="-6"/>
          <w:lang w:val="sk-SK"/>
        </w:rPr>
        <w:t xml:space="preserve"> j</w:t>
      </w:r>
      <w:r w:rsidRPr="00BC7F3F">
        <w:rPr>
          <w:rFonts w:asciiTheme="minorHAnsi" w:hAnsiTheme="minorHAnsi"/>
          <w:spacing w:val="3"/>
          <w:lang w:val="sk-SK"/>
        </w:rPr>
        <w:t>az</w:t>
      </w:r>
      <w:r w:rsidRPr="00BC7F3F">
        <w:rPr>
          <w:rFonts w:asciiTheme="minorHAnsi" w:hAnsiTheme="minorHAnsi"/>
          <w:spacing w:val="-6"/>
          <w:lang w:val="sk-SK"/>
        </w:rPr>
        <w:t>y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-2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pa</w:t>
      </w:r>
      <w:r w:rsidRPr="00BC7F3F">
        <w:rPr>
          <w:rFonts w:asciiTheme="minorHAnsi" w:hAnsiTheme="minorHAnsi"/>
          <w:spacing w:val="4"/>
          <w:lang w:val="sk-SK"/>
        </w:rPr>
        <w:t>t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lang w:val="sk-SK"/>
        </w:rPr>
        <w:t>í</w:t>
      </w:r>
      <w:r w:rsidRPr="00BC7F3F">
        <w:rPr>
          <w:rFonts w:asciiTheme="minorHAnsi" w:hAnsiTheme="minorHAnsi"/>
          <w:spacing w:val="-5"/>
          <w:lang w:val="sk-SK"/>
        </w:rPr>
        <w:t xml:space="preserve"> </w:t>
      </w:r>
      <w:r w:rsidR="004454B4" w:rsidRPr="00BC7F3F">
        <w:rPr>
          <w:rFonts w:asciiTheme="minorHAnsi" w:hAnsiTheme="minorHAnsi"/>
          <w:spacing w:val="-11"/>
          <w:lang w:val="sk-SK"/>
        </w:rPr>
        <w:t>m</w:t>
      </w:r>
      <w:r w:rsidR="00BC7F3F" w:rsidRPr="00BC7F3F">
        <w:rPr>
          <w:rFonts w:asciiTheme="minorHAnsi" w:hAnsiTheme="minorHAnsi"/>
          <w:lang w:val="sk-SK"/>
        </w:rPr>
        <w:t>é</w:t>
      </w:r>
      <w:r w:rsidR="004454B4" w:rsidRPr="00BC7F3F">
        <w:rPr>
          <w:rFonts w:asciiTheme="minorHAnsi" w:hAnsiTheme="minorHAnsi"/>
          <w:spacing w:val="3"/>
          <w:lang w:val="sk-SK"/>
        </w:rPr>
        <w:t>di</w:t>
      </w:r>
      <w:r w:rsidR="00BC7F3F" w:rsidRPr="00BC7F3F">
        <w:rPr>
          <w:rFonts w:asciiTheme="minorHAnsi" w:hAnsiTheme="minorHAnsi"/>
          <w:lang w:val="sk-SK"/>
        </w:rPr>
        <w:t xml:space="preserve">á 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spacing w:val="-38"/>
          <w:lang w:val="sk-SK"/>
        </w:rPr>
        <w:t>š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3"/>
          <w:lang w:val="sk-SK"/>
        </w:rPr>
        <w:t>o</w:t>
      </w:r>
      <w:r w:rsidRPr="00BC7F3F">
        <w:rPr>
          <w:rFonts w:asciiTheme="minorHAnsi" w:hAnsiTheme="minorHAnsi"/>
          <w:spacing w:val="-6"/>
          <w:lang w:val="sk-SK"/>
        </w:rPr>
        <w:t>b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2"/>
          <w:lang w:val="sk-SK"/>
        </w:rPr>
        <w:t>c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4"/>
          <w:lang w:val="sk-SK"/>
        </w:rPr>
        <w:t>o</w:t>
      </w:r>
      <w:r w:rsidR="004454B4" w:rsidRPr="00BC7F3F">
        <w:rPr>
          <w:rFonts w:asciiTheme="minorHAnsi" w:hAnsiTheme="minorHAnsi"/>
          <w:spacing w:val="4"/>
          <w:lang w:val="sk-SK"/>
        </w:rPr>
        <w:t>-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lang w:val="sk-SK"/>
        </w:rPr>
        <w:t>zd</w:t>
      </w:r>
      <w:r w:rsidRPr="00BC7F3F">
        <w:rPr>
          <w:rFonts w:asciiTheme="minorHAnsi" w:hAnsiTheme="minorHAnsi"/>
          <w:spacing w:val="2"/>
          <w:lang w:val="sk-SK"/>
        </w:rPr>
        <w:t>e</w:t>
      </w:r>
      <w:r w:rsidRPr="00BC7F3F">
        <w:rPr>
          <w:rFonts w:asciiTheme="minorHAnsi" w:hAnsiTheme="minorHAnsi"/>
          <w:spacing w:val="-6"/>
          <w:lang w:val="sk-SK"/>
        </w:rPr>
        <w:t>l</w:t>
      </w:r>
      <w:r w:rsidRPr="00BC7F3F">
        <w:rPr>
          <w:rFonts w:asciiTheme="minorHAnsi" w:hAnsiTheme="minorHAnsi"/>
          <w:spacing w:val="3"/>
          <w:lang w:val="sk-SK"/>
        </w:rPr>
        <w:t>á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2"/>
          <w:lang w:val="sk-SK"/>
        </w:rPr>
        <w:t>c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-3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3"/>
          <w:lang w:val="sk-SK"/>
        </w:rPr>
        <w:t>d</w:t>
      </w:r>
      <w:r w:rsidRPr="00BC7F3F">
        <w:rPr>
          <w:rFonts w:asciiTheme="minorHAnsi" w:hAnsiTheme="minorHAnsi"/>
          <w:spacing w:val="-6"/>
          <w:lang w:val="sk-SK"/>
        </w:rPr>
        <w:t>m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9"/>
          <w:lang w:val="sk-SK"/>
        </w:rPr>
        <w:t>t</w:t>
      </w:r>
      <w:r w:rsidRPr="00BC7F3F">
        <w:rPr>
          <w:rFonts w:asciiTheme="minorHAnsi" w:hAnsiTheme="minorHAnsi"/>
          <w:lang w:val="sk-SK"/>
        </w:rPr>
        <w:t>y</w:t>
      </w:r>
      <w:r w:rsidRPr="00BC7F3F">
        <w:rPr>
          <w:rFonts w:asciiTheme="minorHAnsi" w:hAnsiTheme="minorHAnsi"/>
          <w:spacing w:val="-11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w w:val="99"/>
          <w:lang w:val="sk-SK"/>
        </w:rPr>
        <w:t xml:space="preserve"> </w:t>
      </w:r>
      <w:r w:rsidRPr="00BC7F3F">
        <w:rPr>
          <w:rFonts w:asciiTheme="minorHAnsi" w:hAnsiTheme="minorHAnsi"/>
          <w:spacing w:val="-4"/>
          <w:lang w:val="sk-SK"/>
        </w:rPr>
        <w:t>s</w:t>
      </w:r>
      <w:r w:rsidRPr="00BC7F3F">
        <w:rPr>
          <w:rFonts w:asciiTheme="minorHAnsi" w:hAnsiTheme="minorHAnsi"/>
          <w:spacing w:val="-5"/>
          <w:lang w:val="sk-SK"/>
        </w:rPr>
        <w:t>polo</w:t>
      </w:r>
      <w:r w:rsidRPr="00BC7F3F">
        <w:rPr>
          <w:rFonts w:asciiTheme="minorHAnsi" w:hAnsiTheme="minorHAnsi"/>
          <w:spacing w:val="-4"/>
          <w:lang w:val="sk-SK"/>
        </w:rPr>
        <w:t>č</w:t>
      </w:r>
      <w:r w:rsidRPr="00BC7F3F">
        <w:rPr>
          <w:rFonts w:asciiTheme="minorHAnsi" w:hAnsiTheme="minorHAnsi"/>
          <w:spacing w:val="-5"/>
          <w:lang w:val="sk-SK"/>
        </w:rPr>
        <w:t>ne</w:t>
      </w:r>
      <w:r w:rsidRPr="00BC7F3F">
        <w:rPr>
          <w:rFonts w:asciiTheme="minorHAnsi" w:hAnsiTheme="minorHAnsi"/>
          <w:spacing w:val="48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s</w:t>
      </w:r>
      <w:r w:rsidRPr="00BC7F3F">
        <w:rPr>
          <w:rFonts w:asciiTheme="minorHAnsi" w:hAnsiTheme="minorHAnsi"/>
          <w:spacing w:val="48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vyučovacím</w:t>
      </w:r>
      <w:r w:rsidRPr="00BC7F3F">
        <w:rPr>
          <w:rFonts w:asciiTheme="minorHAnsi" w:hAnsiTheme="minorHAnsi"/>
          <w:spacing w:val="45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predmetom</w:t>
      </w:r>
      <w:r w:rsidRPr="00BC7F3F">
        <w:rPr>
          <w:rFonts w:asciiTheme="minorHAnsi" w:hAnsiTheme="minorHAnsi"/>
          <w:spacing w:val="41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slovenský</w:t>
      </w:r>
      <w:r w:rsidRPr="00BC7F3F">
        <w:rPr>
          <w:rFonts w:asciiTheme="minorHAnsi" w:hAnsiTheme="minorHAnsi"/>
          <w:spacing w:val="45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jazyk</w:t>
      </w:r>
      <w:r w:rsidRPr="00BC7F3F">
        <w:rPr>
          <w:rFonts w:asciiTheme="minorHAnsi" w:hAnsiTheme="minorHAnsi"/>
          <w:spacing w:val="49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49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literatúra,</w:t>
      </w:r>
      <w:r w:rsidRPr="00BC7F3F">
        <w:rPr>
          <w:rFonts w:asciiTheme="minorHAnsi" w:hAnsiTheme="minorHAnsi"/>
          <w:spacing w:val="46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resp.</w:t>
      </w:r>
      <w:r w:rsidRPr="00BC7F3F">
        <w:rPr>
          <w:rFonts w:asciiTheme="minorHAnsi" w:hAnsiTheme="minorHAnsi"/>
          <w:spacing w:val="52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jazyk</w:t>
      </w:r>
      <w:r w:rsidRPr="00BC7F3F">
        <w:rPr>
          <w:rFonts w:asciiTheme="minorHAnsi" w:hAnsiTheme="minorHAnsi"/>
          <w:spacing w:val="54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národnostnej</w:t>
      </w:r>
      <w:r w:rsidRPr="00BC7F3F">
        <w:rPr>
          <w:rFonts w:asciiTheme="minorHAnsi" w:hAnsiTheme="minorHAnsi"/>
          <w:spacing w:val="82"/>
          <w:w w:val="99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m</w:t>
      </w:r>
      <w:r w:rsidRPr="00BC7F3F">
        <w:rPr>
          <w:rFonts w:asciiTheme="minorHAnsi" w:hAnsiTheme="minorHAnsi"/>
          <w:spacing w:val="3"/>
          <w:lang w:val="sk-SK"/>
        </w:rPr>
        <w:t>e</w:t>
      </w:r>
      <w:r w:rsidRPr="00BC7F3F">
        <w:rPr>
          <w:rFonts w:asciiTheme="minorHAnsi" w:hAnsiTheme="minorHAnsi"/>
          <w:lang w:val="sk-SK"/>
        </w:rPr>
        <w:t>n</w:t>
      </w:r>
      <w:r w:rsidRPr="00BC7F3F">
        <w:rPr>
          <w:rFonts w:asciiTheme="minorHAnsi" w:hAnsiTheme="minorHAnsi"/>
          <w:spacing w:val="-38"/>
          <w:lang w:val="sk-SK"/>
        </w:rPr>
        <w:t>š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ny</w:t>
      </w:r>
      <w:r w:rsidRPr="00BC7F3F">
        <w:rPr>
          <w:rFonts w:asciiTheme="minorHAnsi" w:hAnsiTheme="minorHAnsi"/>
          <w:spacing w:val="-1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9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l</w:t>
      </w:r>
      <w:r w:rsidRPr="00BC7F3F">
        <w:rPr>
          <w:rFonts w:asciiTheme="minorHAnsi" w:hAnsiTheme="minorHAnsi"/>
          <w:spacing w:val="-11"/>
          <w:lang w:val="sk-SK"/>
        </w:rPr>
        <w:t>i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lang w:val="sk-SK"/>
        </w:rPr>
        <w:t>era</w:t>
      </w:r>
      <w:r w:rsidRPr="00BC7F3F">
        <w:rPr>
          <w:rFonts w:asciiTheme="minorHAnsi" w:hAnsiTheme="minorHAnsi"/>
          <w:spacing w:val="4"/>
          <w:lang w:val="sk-SK"/>
        </w:rPr>
        <w:t>t</w:t>
      </w:r>
      <w:r w:rsidRPr="00BC7F3F">
        <w:rPr>
          <w:rFonts w:asciiTheme="minorHAnsi" w:hAnsiTheme="minorHAnsi"/>
          <w:lang w:val="sk-SK"/>
        </w:rPr>
        <w:t>ú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4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-11"/>
          <w:lang w:val="sk-SK"/>
        </w:rPr>
        <w:t>y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lang w:val="sk-SK"/>
        </w:rPr>
        <w:t>vára</w:t>
      </w:r>
      <w:r w:rsidRPr="00BC7F3F">
        <w:rPr>
          <w:rFonts w:asciiTheme="minorHAnsi" w:hAnsiTheme="minorHAnsi"/>
          <w:spacing w:val="4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lang w:val="sk-SK"/>
        </w:rPr>
        <w:t>zd</w:t>
      </w:r>
      <w:r w:rsidRPr="00BC7F3F">
        <w:rPr>
          <w:rFonts w:asciiTheme="minorHAnsi" w:hAnsiTheme="minorHAnsi"/>
          <w:spacing w:val="2"/>
          <w:lang w:val="sk-SK"/>
        </w:rPr>
        <w:t>e</w:t>
      </w:r>
      <w:r w:rsidRPr="00BC7F3F">
        <w:rPr>
          <w:rFonts w:asciiTheme="minorHAnsi" w:hAnsiTheme="minorHAnsi"/>
          <w:spacing w:val="-6"/>
          <w:lang w:val="sk-SK"/>
        </w:rPr>
        <w:t>l</w:t>
      </w:r>
      <w:r w:rsidRPr="00BC7F3F">
        <w:rPr>
          <w:rFonts w:asciiTheme="minorHAnsi" w:hAnsiTheme="minorHAnsi"/>
          <w:spacing w:val="3"/>
          <w:lang w:val="sk-SK"/>
        </w:rPr>
        <w:t>á</w:t>
      </w:r>
      <w:r w:rsidRPr="00BC7F3F">
        <w:rPr>
          <w:rFonts w:asciiTheme="minorHAnsi" w:hAnsiTheme="minorHAnsi"/>
          <w:lang w:val="sk-SK"/>
        </w:rPr>
        <w:t>va</w:t>
      </w:r>
      <w:r w:rsidRPr="00BC7F3F">
        <w:rPr>
          <w:rFonts w:asciiTheme="minorHAnsi" w:hAnsiTheme="minorHAnsi"/>
          <w:spacing w:val="3"/>
          <w:lang w:val="sk-SK"/>
        </w:rPr>
        <w:t>c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u</w:t>
      </w:r>
      <w:r w:rsidRPr="00BC7F3F">
        <w:rPr>
          <w:rFonts w:asciiTheme="minorHAnsi" w:hAnsiTheme="minorHAnsi"/>
          <w:spacing w:val="5"/>
          <w:lang w:val="sk-SK"/>
        </w:rPr>
        <w:t xml:space="preserve"> 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b</w:t>
      </w:r>
      <w:r w:rsidRPr="00BC7F3F">
        <w:rPr>
          <w:rFonts w:asciiTheme="minorHAnsi" w:hAnsiTheme="minorHAnsi"/>
          <w:spacing w:val="-11"/>
          <w:lang w:val="sk-SK"/>
        </w:rPr>
        <w:t>l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spacing w:val="12"/>
          <w:lang w:val="sk-SK"/>
        </w:rPr>
        <w:t>ť</w:t>
      </w:r>
      <w:r w:rsidR="00BC7F3F" w:rsidRPr="00BC7F3F">
        <w:rPr>
          <w:rFonts w:asciiTheme="minorHAnsi" w:hAnsiTheme="minorHAnsi"/>
          <w:spacing w:val="12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J</w:t>
      </w:r>
      <w:r w:rsidRPr="00BC7F3F">
        <w:rPr>
          <w:rFonts w:asciiTheme="minorHAnsi" w:hAnsiTheme="minorHAnsi"/>
          <w:spacing w:val="3"/>
          <w:lang w:val="sk-SK"/>
        </w:rPr>
        <w:t>az</w:t>
      </w:r>
      <w:r w:rsidRPr="00BC7F3F">
        <w:rPr>
          <w:rFonts w:asciiTheme="minorHAnsi" w:hAnsiTheme="minorHAnsi"/>
          <w:spacing w:val="-11"/>
          <w:lang w:val="sk-SK"/>
        </w:rPr>
        <w:t>y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5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4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11"/>
          <w:lang w:val="sk-SK"/>
        </w:rPr>
        <w:t>m</w:t>
      </w:r>
      <w:r w:rsidRPr="00BC7F3F">
        <w:rPr>
          <w:rFonts w:asciiTheme="minorHAnsi" w:hAnsiTheme="minorHAnsi"/>
          <w:spacing w:val="4"/>
          <w:lang w:val="sk-SK"/>
        </w:rPr>
        <w:t>u</w:t>
      </w:r>
      <w:r w:rsidRPr="00BC7F3F">
        <w:rPr>
          <w:rFonts w:asciiTheme="minorHAnsi" w:hAnsiTheme="minorHAnsi"/>
          <w:lang w:val="sk-SK"/>
        </w:rPr>
        <w:t>n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ká</w:t>
      </w:r>
      <w:r w:rsidRPr="00BC7F3F">
        <w:rPr>
          <w:rFonts w:asciiTheme="minorHAnsi" w:hAnsiTheme="minorHAnsi"/>
          <w:spacing w:val="3"/>
          <w:lang w:val="sk-SK"/>
        </w:rPr>
        <w:t>c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a.</w:t>
      </w:r>
    </w:p>
    <w:p w14:paraId="558E10EB" w14:textId="77777777" w:rsidR="00B81AA9" w:rsidRPr="00BC7F3F" w:rsidRDefault="00B81AA9" w:rsidP="00BC7F3F">
      <w:pPr>
        <w:pStyle w:val="Zkladntext"/>
        <w:ind w:left="0" w:firstLine="0"/>
        <w:jc w:val="both"/>
        <w:rPr>
          <w:rFonts w:asciiTheme="minorHAnsi" w:hAnsiTheme="minorHAnsi"/>
          <w:lang w:val="sk-SK"/>
        </w:rPr>
      </w:pPr>
      <w:r w:rsidRPr="00BC7F3F">
        <w:rPr>
          <w:rFonts w:asciiTheme="minorHAnsi" w:hAnsiTheme="minorHAnsi"/>
          <w:spacing w:val="-1"/>
          <w:lang w:val="sk-SK"/>
        </w:rPr>
        <w:t>Vz</w:t>
      </w:r>
      <w:r w:rsidRPr="00BC7F3F">
        <w:rPr>
          <w:rFonts w:asciiTheme="minorHAnsi" w:hAnsiTheme="minorHAnsi"/>
          <w:spacing w:val="-2"/>
          <w:lang w:val="sk-SK"/>
        </w:rPr>
        <w:t>h</w:t>
      </w:r>
      <w:r w:rsidRPr="00BC7F3F">
        <w:rPr>
          <w:rFonts w:asciiTheme="minorHAnsi" w:hAnsiTheme="minorHAnsi"/>
          <w:spacing w:val="-15"/>
          <w:lang w:val="sk-SK"/>
        </w:rPr>
        <w:t>ľ</w:t>
      </w:r>
      <w:r w:rsidRPr="00BC7F3F">
        <w:rPr>
          <w:rFonts w:asciiTheme="minorHAnsi" w:hAnsiTheme="minorHAnsi"/>
          <w:lang w:val="sk-SK"/>
        </w:rPr>
        <w:t>ad</w:t>
      </w:r>
      <w:r w:rsidRPr="00BC7F3F">
        <w:rPr>
          <w:rFonts w:asciiTheme="minorHAnsi" w:hAnsiTheme="minorHAnsi"/>
          <w:spacing w:val="8"/>
          <w:lang w:val="sk-SK"/>
        </w:rPr>
        <w:t>o</w:t>
      </w:r>
      <w:r w:rsidRPr="00BC7F3F">
        <w:rPr>
          <w:rFonts w:asciiTheme="minorHAnsi" w:hAnsiTheme="minorHAnsi"/>
          <w:lang w:val="sk-SK"/>
        </w:rPr>
        <w:t>m</w:t>
      </w:r>
      <w:r w:rsidRPr="00BC7F3F">
        <w:rPr>
          <w:rFonts w:asciiTheme="minorHAnsi" w:hAnsiTheme="minorHAnsi"/>
          <w:spacing w:val="10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14"/>
          <w:lang w:val="sk-SK"/>
        </w:rPr>
        <w:t xml:space="preserve"> </w:t>
      </w:r>
      <w:r w:rsidRPr="00BC7F3F">
        <w:rPr>
          <w:rFonts w:asciiTheme="minorHAnsi" w:hAnsiTheme="minorHAnsi"/>
          <w:spacing w:val="-38"/>
          <w:lang w:val="sk-SK"/>
        </w:rPr>
        <w:t>š</w:t>
      </w:r>
      <w:r w:rsidR="004454B4"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ké</w:t>
      </w:r>
      <w:r w:rsidRPr="00BC7F3F">
        <w:rPr>
          <w:rFonts w:asciiTheme="minorHAnsi" w:hAnsiTheme="minorHAnsi"/>
          <w:spacing w:val="13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-6"/>
          <w:lang w:val="sk-SK"/>
        </w:rPr>
        <w:t>y</w:t>
      </w:r>
      <w:r w:rsidRPr="00BC7F3F">
        <w:rPr>
          <w:rFonts w:asciiTheme="minorHAnsi" w:hAnsiTheme="minorHAnsi"/>
          <w:lang w:val="sk-SK"/>
        </w:rPr>
        <w:t>u</w:t>
      </w:r>
      <w:r w:rsidRPr="00BC7F3F">
        <w:rPr>
          <w:rFonts w:asciiTheme="minorHAnsi" w:hAnsiTheme="minorHAnsi"/>
          <w:spacing w:val="2"/>
          <w:lang w:val="sk-SK"/>
        </w:rPr>
        <w:t>ž</w:t>
      </w:r>
      <w:r w:rsidRPr="00BC7F3F">
        <w:rPr>
          <w:rFonts w:asciiTheme="minorHAnsi" w:hAnsiTheme="minorHAnsi"/>
          <w:spacing w:val="-11"/>
          <w:lang w:val="sk-SK"/>
        </w:rPr>
        <w:t>i</w:t>
      </w:r>
      <w:r w:rsidRPr="00BC7F3F">
        <w:rPr>
          <w:rFonts w:asciiTheme="minorHAnsi" w:hAnsiTheme="minorHAnsi"/>
          <w:spacing w:val="10"/>
          <w:lang w:val="sk-SK"/>
        </w:rPr>
        <w:t>t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14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cud</w:t>
      </w:r>
      <w:r w:rsidRPr="00BC7F3F">
        <w:rPr>
          <w:rFonts w:asciiTheme="minorHAnsi" w:hAnsiTheme="minorHAnsi"/>
          <w:spacing w:val="2"/>
          <w:lang w:val="sk-SK"/>
        </w:rPr>
        <w:t>z</w:t>
      </w:r>
      <w:r w:rsidRPr="00BC7F3F">
        <w:rPr>
          <w:rFonts w:asciiTheme="minorHAnsi" w:hAnsiTheme="minorHAnsi"/>
          <w:spacing w:val="-6"/>
          <w:lang w:val="sk-SK"/>
        </w:rPr>
        <w:t>í</w:t>
      </w:r>
      <w:r w:rsidRPr="00BC7F3F">
        <w:rPr>
          <w:rFonts w:asciiTheme="minorHAnsi" w:hAnsiTheme="minorHAnsi"/>
          <w:spacing w:val="3"/>
          <w:lang w:val="sk-SK"/>
        </w:rPr>
        <w:t>c</w:t>
      </w:r>
      <w:r w:rsidRPr="00BC7F3F">
        <w:rPr>
          <w:rFonts w:asciiTheme="minorHAnsi" w:hAnsiTheme="minorHAnsi"/>
          <w:lang w:val="sk-SK"/>
        </w:rPr>
        <w:t>h</w:t>
      </w:r>
      <w:r w:rsidRPr="00BC7F3F">
        <w:rPr>
          <w:rFonts w:asciiTheme="minorHAnsi" w:hAnsiTheme="minorHAnsi"/>
          <w:spacing w:val="14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j</w:t>
      </w:r>
      <w:r w:rsidRPr="00BC7F3F">
        <w:rPr>
          <w:rFonts w:asciiTheme="minorHAnsi" w:hAnsiTheme="minorHAnsi"/>
          <w:spacing w:val="3"/>
          <w:lang w:val="sk-SK"/>
        </w:rPr>
        <w:t>az</w:t>
      </w:r>
      <w:r w:rsidRPr="00BC7F3F">
        <w:rPr>
          <w:rFonts w:asciiTheme="minorHAnsi" w:hAnsiTheme="minorHAnsi"/>
          <w:spacing w:val="-6"/>
          <w:lang w:val="sk-SK"/>
        </w:rPr>
        <w:t>y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15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10"/>
          <w:lang w:val="sk-SK"/>
        </w:rPr>
        <w:t xml:space="preserve"> </w:t>
      </w:r>
      <w:r w:rsidRPr="00BC7F3F">
        <w:rPr>
          <w:rFonts w:asciiTheme="minorHAnsi" w:hAnsiTheme="minorHAnsi"/>
          <w:spacing w:val="2"/>
          <w:lang w:val="sk-SK"/>
        </w:rPr>
        <w:t>s</w:t>
      </w:r>
      <w:r w:rsidRPr="00BC7F3F">
        <w:rPr>
          <w:rFonts w:asciiTheme="minorHAnsi" w:hAnsiTheme="minorHAnsi"/>
          <w:lang w:val="sk-SK"/>
        </w:rPr>
        <w:t>úk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6"/>
          <w:lang w:val="sk-SK"/>
        </w:rPr>
        <w:t>mn</w:t>
      </w:r>
      <w:r w:rsidRPr="00BC7F3F">
        <w:rPr>
          <w:rFonts w:asciiTheme="minorHAnsi" w:hAnsiTheme="minorHAnsi"/>
          <w:spacing w:val="3"/>
          <w:lang w:val="sk-SK"/>
        </w:rPr>
        <w:t>e</w:t>
      </w:r>
      <w:r w:rsidRPr="00BC7F3F">
        <w:rPr>
          <w:rFonts w:asciiTheme="minorHAnsi" w:hAnsiTheme="minorHAnsi"/>
          <w:lang w:val="sk-SK"/>
        </w:rPr>
        <w:t>j</w:t>
      </w:r>
      <w:r w:rsidRPr="00BC7F3F">
        <w:rPr>
          <w:rFonts w:asciiTheme="minorHAnsi" w:hAnsiTheme="minorHAnsi"/>
          <w:spacing w:val="11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13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9"/>
          <w:lang w:val="sk-SK"/>
        </w:rPr>
        <w:t>f</w:t>
      </w:r>
      <w:r w:rsidRPr="00BC7F3F">
        <w:rPr>
          <w:rFonts w:asciiTheme="minorHAnsi" w:hAnsiTheme="minorHAnsi"/>
          <w:spacing w:val="3"/>
          <w:lang w:val="sk-SK"/>
        </w:rPr>
        <w:t>e</w:t>
      </w:r>
      <w:r w:rsidRPr="00BC7F3F">
        <w:rPr>
          <w:rFonts w:asciiTheme="minorHAnsi" w:hAnsiTheme="minorHAnsi"/>
          <w:spacing w:val="2"/>
          <w:lang w:val="sk-SK"/>
        </w:rPr>
        <w:t>s</w:t>
      </w:r>
      <w:r w:rsidRPr="00BC7F3F">
        <w:rPr>
          <w:rFonts w:asciiTheme="minorHAnsi" w:hAnsiTheme="minorHAnsi"/>
          <w:spacing w:val="-6"/>
          <w:lang w:val="sk-SK"/>
        </w:rPr>
        <w:t>ij</w:t>
      </w:r>
      <w:r w:rsidRPr="00BC7F3F">
        <w:rPr>
          <w:rFonts w:asciiTheme="minorHAnsi" w:hAnsiTheme="minorHAnsi"/>
          <w:lang w:val="sk-SK"/>
        </w:rPr>
        <w:t>n</w:t>
      </w:r>
      <w:r w:rsidRPr="00BC7F3F">
        <w:rPr>
          <w:rFonts w:asciiTheme="minorHAnsi" w:hAnsiTheme="minorHAnsi"/>
          <w:spacing w:val="8"/>
          <w:lang w:val="sk-SK"/>
        </w:rPr>
        <w:t>e</w:t>
      </w:r>
      <w:r w:rsidRPr="00BC7F3F">
        <w:rPr>
          <w:rFonts w:asciiTheme="minorHAnsi" w:hAnsiTheme="minorHAnsi"/>
          <w:lang w:val="sk-SK"/>
        </w:rPr>
        <w:t>j</w:t>
      </w:r>
      <w:r w:rsidRPr="00BC7F3F">
        <w:rPr>
          <w:rFonts w:asciiTheme="minorHAnsi" w:hAnsiTheme="minorHAnsi"/>
          <w:spacing w:val="11"/>
          <w:lang w:val="sk-SK"/>
        </w:rPr>
        <w:t xml:space="preserve"> 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b</w:t>
      </w:r>
      <w:r w:rsidRPr="00BC7F3F">
        <w:rPr>
          <w:rFonts w:asciiTheme="minorHAnsi" w:hAnsiTheme="minorHAnsi"/>
          <w:spacing w:val="-6"/>
          <w:lang w:val="sk-SK"/>
        </w:rPr>
        <w:t>l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-5"/>
          <w:lang w:val="sk-SK"/>
        </w:rPr>
        <w:t>s</w:t>
      </w:r>
      <w:r w:rsidRPr="00BC7F3F">
        <w:rPr>
          <w:rFonts w:asciiTheme="minorHAnsi" w:hAnsiTheme="minorHAnsi"/>
          <w:spacing w:val="10"/>
          <w:lang w:val="sk-SK"/>
        </w:rPr>
        <w:t>t</w:t>
      </w:r>
      <w:r w:rsidRPr="00BC7F3F">
        <w:rPr>
          <w:rFonts w:asciiTheme="minorHAnsi" w:hAnsiTheme="minorHAnsi"/>
          <w:lang w:val="sk-SK"/>
        </w:rPr>
        <w:t>i</w:t>
      </w:r>
      <w:r w:rsidRPr="00BC7F3F">
        <w:rPr>
          <w:rFonts w:asciiTheme="minorHAnsi" w:hAnsiTheme="minorHAnsi"/>
          <w:spacing w:val="6"/>
          <w:lang w:val="sk-SK"/>
        </w:rPr>
        <w:t xml:space="preserve"> </w:t>
      </w:r>
      <w:r w:rsidRPr="00BC7F3F">
        <w:rPr>
          <w:rFonts w:asciiTheme="minorHAnsi" w:hAnsiTheme="minorHAnsi"/>
          <w:spacing w:val="2"/>
          <w:lang w:val="sk-SK"/>
        </w:rPr>
        <w:t>ž</w:t>
      </w:r>
      <w:r w:rsidRPr="00BC7F3F">
        <w:rPr>
          <w:rFonts w:asciiTheme="minorHAnsi" w:hAnsiTheme="minorHAnsi"/>
          <w:spacing w:val="-6"/>
          <w:lang w:val="sk-SK"/>
        </w:rPr>
        <w:t>iv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lang w:val="sk-SK"/>
        </w:rPr>
        <w:t>a,</w:t>
      </w:r>
      <w:r w:rsidRPr="00BC7F3F">
        <w:rPr>
          <w:rFonts w:asciiTheme="minorHAnsi" w:hAnsiTheme="minorHAnsi"/>
          <w:spacing w:val="16"/>
          <w:lang w:val="sk-SK"/>
        </w:rPr>
        <w:t xml:space="preserve"> </w:t>
      </w:r>
      <w:r w:rsidRPr="00BC7F3F">
        <w:rPr>
          <w:rFonts w:asciiTheme="minorHAnsi" w:hAnsiTheme="minorHAnsi"/>
          <w:spacing w:val="-20"/>
          <w:lang w:val="sk-SK"/>
        </w:rPr>
        <w:t>č</w:t>
      </w:r>
      <w:r w:rsidRPr="00BC7F3F">
        <w:rPr>
          <w:rFonts w:asciiTheme="minorHAnsi" w:hAnsiTheme="minorHAnsi"/>
          <w:lang w:val="sk-SK"/>
        </w:rPr>
        <w:t>i</w:t>
      </w:r>
      <w:r w:rsidRPr="00BC7F3F">
        <w:rPr>
          <w:rFonts w:asciiTheme="minorHAnsi" w:hAnsiTheme="minorHAnsi"/>
          <w:spacing w:val="6"/>
          <w:lang w:val="sk-SK"/>
        </w:rPr>
        <w:t xml:space="preserve"> </w:t>
      </w:r>
      <w:r w:rsidRPr="00BC7F3F">
        <w:rPr>
          <w:rFonts w:asciiTheme="minorHAnsi" w:hAnsiTheme="minorHAnsi"/>
          <w:spacing w:val="4"/>
          <w:lang w:val="sk-SK"/>
        </w:rPr>
        <w:t>u</w:t>
      </w:r>
      <w:r w:rsidRPr="00BC7F3F">
        <w:rPr>
          <w:rFonts w:asciiTheme="minorHAnsi" w:hAnsiTheme="minorHAnsi"/>
          <w:lang w:val="sk-SK"/>
        </w:rPr>
        <w:t>ž</w:t>
      </w:r>
      <w:r w:rsidRPr="00BC7F3F">
        <w:rPr>
          <w:rFonts w:asciiTheme="minorHAnsi" w:hAnsiTheme="minorHAnsi"/>
          <w:w w:val="89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6"/>
          <w:lang w:val="sk-SK"/>
        </w:rPr>
        <w:t>r</w:t>
      </w:r>
      <w:r w:rsidRPr="00BC7F3F">
        <w:rPr>
          <w:rFonts w:asciiTheme="minorHAnsi" w:hAnsiTheme="minorHAnsi"/>
          <w:lang w:val="sk-SK"/>
        </w:rPr>
        <w:t>i</w:t>
      </w:r>
      <w:r w:rsidRPr="00BC7F3F">
        <w:rPr>
          <w:rFonts w:asciiTheme="minorHAnsi" w:hAnsiTheme="minorHAnsi"/>
          <w:spacing w:val="41"/>
          <w:lang w:val="sk-SK"/>
        </w:rPr>
        <w:t xml:space="preserve"> </w:t>
      </w:r>
      <w:r w:rsidRPr="00BC7F3F">
        <w:rPr>
          <w:rFonts w:asciiTheme="minorHAnsi" w:hAnsiTheme="minorHAnsi"/>
          <w:spacing w:val="-31"/>
          <w:lang w:val="sk-SK"/>
        </w:rPr>
        <w:t>ď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spacing w:val="-6"/>
          <w:lang w:val="sk-SK"/>
        </w:rPr>
        <w:t>l</w:t>
      </w:r>
      <w:r w:rsidRPr="00BC7F3F">
        <w:rPr>
          <w:rFonts w:asciiTheme="minorHAnsi" w:hAnsiTheme="minorHAnsi"/>
          <w:spacing w:val="-42"/>
          <w:lang w:val="sk-SK"/>
        </w:rPr>
        <w:t>š</w:t>
      </w:r>
      <w:r w:rsidRPr="00BC7F3F">
        <w:rPr>
          <w:rFonts w:asciiTheme="minorHAnsi" w:hAnsiTheme="minorHAnsi"/>
          <w:spacing w:val="9"/>
          <w:lang w:val="sk-SK"/>
        </w:rPr>
        <w:t>o</w:t>
      </w:r>
      <w:r w:rsidRPr="00BC7F3F">
        <w:rPr>
          <w:rFonts w:asciiTheme="minorHAnsi" w:hAnsiTheme="minorHAnsi"/>
          <w:lang w:val="sk-SK"/>
        </w:rPr>
        <w:t>m</w:t>
      </w:r>
      <w:r w:rsidRPr="00BC7F3F">
        <w:rPr>
          <w:rFonts w:asciiTheme="minorHAnsi" w:hAnsiTheme="minorHAnsi"/>
          <w:spacing w:val="46"/>
          <w:lang w:val="sk-SK"/>
        </w:rPr>
        <w:t xml:space="preserve"> </w:t>
      </w:r>
      <w:r w:rsidRPr="00BC7F3F">
        <w:rPr>
          <w:rFonts w:asciiTheme="minorHAnsi" w:hAnsiTheme="minorHAnsi"/>
          <w:spacing w:val="-42"/>
          <w:lang w:val="sk-SK"/>
        </w:rPr>
        <w:t>š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lang w:val="sk-SK"/>
        </w:rPr>
        <w:t>úd</w:t>
      </w:r>
      <w:r w:rsidRPr="00BC7F3F">
        <w:rPr>
          <w:rFonts w:asciiTheme="minorHAnsi" w:hAnsiTheme="minorHAnsi"/>
          <w:spacing w:val="-11"/>
          <w:lang w:val="sk-SK"/>
        </w:rPr>
        <w:t>i</w:t>
      </w:r>
      <w:r w:rsidRPr="00BC7F3F">
        <w:rPr>
          <w:rFonts w:asciiTheme="minorHAnsi" w:hAnsiTheme="minorHAnsi"/>
          <w:lang w:val="sk-SK"/>
        </w:rPr>
        <w:t>u,</w:t>
      </w:r>
      <w:r w:rsidRPr="00BC7F3F">
        <w:rPr>
          <w:rFonts w:asciiTheme="minorHAnsi" w:hAnsiTheme="minorHAnsi"/>
          <w:spacing w:val="58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ce</w:t>
      </w:r>
      <w:r w:rsidRPr="00BC7F3F">
        <w:rPr>
          <w:rFonts w:asciiTheme="minorHAnsi" w:hAnsiTheme="minorHAnsi"/>
          <w:spacing w:val="-6"/>
          <w:lang w:val="sk-SK"/>
        </w:rPr>
        <w:t>s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lang w:val="sk-SK"/>
        </w:rPr>
        <w:t>an</w:t>
      </w:r>
      <w:r w:rsidRPr="00BC7F3F">
        <w:rPr>
          <w:rFonts w:asciiTheme="minorHAnsi" w:hAnsiTheme="minorHAnsi"/>
          <w:spacing w:val="-7"/>
          <w:lang w:val="sk-SK"/>
        </w:rPr>
        <w:t>í</w:t>
      </w:r>
      <w:r w:rsidRPr="00BC7F3F">
        <w:rPr>
          <w:rFonts w:asciiTheme="minorHAnsi" w:hAnsiTheme="minorHAnsi"/>
          <w:lang w:val="sk-SK"/>
        </w:rPr>
        <w:t>,</w:t>
      </w:r>
      <w:r w:rsidRPr="00BC7F3F">
        <w:rPr>
          <w:rFonts w:asciiTheme="minorHAnsi" w:hAnsiTheme="minorHAnsi"/>
          <w:spacing w:val="57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z</w:t>
      </w:r>
      <w:r w:rsidRPr="00BC7F3F">
        <w:rPr>
          <w:rFonts w:asciiTheme="minorHAnsi" w:hAnsiTheme="minorHAnsi"/>
          <w:spacing w:val="-7"/>
          <w:lang w:val="sk-SK"/>
        </w:rPr>
        <w:t>n</w:t>
      </w:r>
      <w:r w:rsidRPr="00BC7F3F">
        <w:rPr>
          <w:rFonts w:asciiTheme="minorHAnsi" w:hAnsiTheme="minorHAnsi"/>
          <w:spacing w:val="3"/>
          <w:lang w:val="sk-SK"/>
        </w:rPr>
        <w:t>á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lang w:val="sk-SK"/>
        </w:rPr>
        <w:t>ní</w:t>
      </w:r>
      <w:r w:rsidRPr="00BC7F3F">
        <w:rPr>
          <w:rFonts w:asciiTheme="minorHAnsi" w:hAnsiTheme="minorHAnsi"/>
          <w:spacing w:val="51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4"/>
          <w:lang w:val="sk-SK"/>
        </w:rPr>
        <w:t>u</w:t>
      </w:r>
      <w:r w:rsidRPr="00BC7F3F">
        <w:rPr>
          <w:rFonts w:asciiTheme="minorHAnsi" w:hAnsiTheme="minorHAnsi"/>
          <w:spacing w:val="-11"/>
          <w:lang w:val="sk-SK"/>
        </w:rPr>
        <w:t>l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lang w:val="sk-SK"/>
        </w:rPr>
        <w:t>úr</w:t>
      </w:r>
      <w:r w:rsidRPr="00BC7F3F">
        <w:rPr>
          <w:rFonts w:asciiTheme="minorHAnsi" w:hAnsiTheme="minorHAnsi"/>
          <w:spacing w:val="52"/>
          <w:lang w:val="sk-SK"/>
        </w:rPr>
        <w:t xml:space="preserve"> 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lang w:val="sk-SK"/>
        </w:rPr>
        <w:t>j</w:t>
      </w:r>
      <w:r w:rsidRPr="00BC7F3F">
        <w:rPr>
          <w:rFonts w:asciiTheme="minorHAnsi" w:hAnsiTheme="minorHAnsi"/>
          <w:spacing w:val="47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lang w:val="sk-SK"/>
        </w:rPr>
        <w:t>á</w:t>
      </w:r>
      <w:r w:rsidRPr="00BC7F3F">
        <w:rPr>
          <w:rFonts w:asciiTheme="minorHAnsi" w:hAnsiTheme="minorHAnsi"/>
          <w:spacing w:val="2"/>
          <w:lang w:val="sk-SK"/>
        </w:rPr>
        <w:t>c</w:t>
      </w:r>
      <w:r w:rsidRPr="00BC7F3F">
        <w:rPr>
          <w:rFonts w:asciiTheme="minorHAnsi" w:hAnsiTheme="minorHAnsi"/>
          <w:spacing w:val="-11"/>
          <w:lang w:val="sk-SK"/>
        </w:rPr>
        <w:t>i</w:t>
      </w:r>
      <w:r w:rsidRPr="00BC7F3F">
        <w:rPr>
          <w:rFonts w:asciiTheme="minorHAnsi" w:hAnsiTheme="minorHAnsi"/>
          <w:lang w:val="sk-SK"/>
        </w:rPr>
        <w:t>,</w:t>
      </w:r>
      <w:r w:rsidRPr="00BC7F3F">
        <w:rPr>
          <w:rFonts w:asciiTheme="minorHAnsi" w:hAnsiTheme="minorHAnsi"/>
          <w:spacing w:val="57"/>
          <w:lang w:val="sk-SK"/>
        </w:rPr>
        <w:t xml:space="preserve"> </w:t>
      </w:r>
      <w:r w:rsidRPr="00BC7F3F">
        <w:rPr>
          <w:rFonts w:asciiTheme="minorHAnsi" w:hAnsiTheme="minorHAnsi"/>
          <w:spacing w:val="2"/>
          <w:lang w:val="sk-SK"/>
        </w:rPr>
        <w:t>s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50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d</w:t>
      </w:r>
      <w:r w:rsidRPr="00BC7F3F">
        <w:rPr>
          <w:rFonts w:asciiTheme="minorHAnsi" w:hAnsiTheme="minorHAnsi"/>
          <w:spacing w:val="4"/>
          <w:lang w:val="sk-SK"/>
        </w:rPr>
        <w:t>ô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lang w:val="sk-SK"/>
        </w:rPr>
        <w:t>az</w:t>
      </w:r>
      <w:r w:rsidRPr="00BC7F3F">
        <w:rPr>
          <w:rFonts w:asciiTheme="minorHAnsi" w:hAnsiTheme="minorHAnsi"/>
          <w:spacing w:val="48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6"/>
          <w:lang w:val="sk-SK"/>
        </w:rPr>
        <w:t>r</w:t>
      </w:r>
      <w:r w:rsidRPr="00BC7F3F">
        <w:rPr>
          <w:rFonts w:asciiTheme="minorHAnsi" w:hAnsiTheme="minorHAnsi"/>
          <w:lang w:val="sk-SK"/>
        </w:rPr>
        <w:t>i</w:t>
      </w:r>
      <w:r w:rsidRPr="00BC7F3F">
        <w:rPr>
          <w:rFonts w:asciiTheme="minorHAnsi" w:hAnsiTheme="minorHAnsi"/>
          <w:spacing w:val="51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-6"/>
          <w:lang w:val="sk-SK"/>
        </w:rPr>
        <w:t>y</w:t>
      </w:r>
      <w:r w:rsidRPr="00BC7F3F">
        <w:rPr>
          <w:rFonts w:asciiTheme="minorHAnsi" w:hAnsiTheme="minorHAnsi"/>
          <w:lang w:val="sk-SK"/>
        </w:rPr>
        <w:t>u</w:t>
      </w:r>
      <w:r w:rsidRPr="00BC7F3F">
        <w:rPr>
          <w:rFonts w:asciiTheme="minorHAnsi" w:hAnsiTheme="minorHAnsi"/>
          <w:spacing w:val="-20"/>
          <w:lang w:val="sk-SK"/>
        </w:rPr>
        <w:t>č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lang w:val="sk-SK"/>
        </w:rPr>
        <w:t>ní</w:t>
      </w:r>
      <w:r w:rsidRPr="00BC7F3F">
        <w:rPr>
          <w:rFonts w:asciiTheme="minorHAnsi" w:hAnsiTheme="minorHAnsi"/>
          <w:spacing w:val="46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cu</w:t>
      </w:r>
      <w:r w:rsidRPr="00BC7F3F">
        <w:rPr>
          <w:rFonts w:asciiTheme="minorHAnsi" w:hAnsiTheme="minorHAnsi"/>
          <w:spacing w:val="3"/>
          <w:lang w:val="sk-SK"/>
        </w:rPr>
        <w:t>dz</w:t>
      </w:r>
      <w:r w:rsidRPr="00BC7F3F">
        <w:rPr>
          <w:rFonts w:asciiTheme="minorHAnsi" w:hAnsiTheme="minorHAnsi"/>
          <w:spacing w:val="-6"/>
          <w:lang w:val="sk-SK"/>
        </w:rPr>
        <w:t>í</w:t>
      </w:r>
      <w:r w:rsidRPr="00BC7F3F">
        <w:rPr>
          <w:rFonts w:asciiTheme="minorHAnsi" w:hAnsiTheme="minorHAnsi"/>
          <w:spacing w:val="3"/>
          <w:lang w:val="sk-SK"/>
        </w:rPr>
        <w:t>c</w:t>
      </w:r>
      <w:r w:rsidRPr="00BC7F3F">
        <w:rPr>
          <w:rFonts w:asciiTheme="minorHAnsi" w:hAnsiTheme="minorHAnsi"/>
          <w:lang w:val="sk-SK"/>
        </w:rPr>
        <w:t>h</w:t>
      </w:r>
      <w:r w:rsidRPr="00BC7F3F">
        <w:rPr>
          <w:rFonts w:asciiTheme="minorHAnsi" w:hAnsiTheme="minorHAnsi"/>
          <w:w w:val="99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jazykov</w:t>
      </w:r>
      <w:r w:rsidRPr="00BC7F3F">
        <w:rPr>
          <w:rFonts w:asciiTheme="minorHAnsi" w:hAnsiTheme="minorHAnsi"/>
          <w:spacing w:val="5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kladie</w:t>
      </w:r>
      <w:r w:rsidRPr="00BC7F3F">
        <w:rPr>
          <w:rFonts w:asciiTheme="minorHAnsi" w:hAnsiTheme="minorHAnsi"/>
          <w:spacing w:val="9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na</w:t>
      </w:r>
      <w:r w:rsidRPr="00BC7F3F">
        <w:rPr>
          <w:rFonts w:asciiTheme="minorHAnsi" w:hAnsiTheme="minorHAnsi"/>
          <w:spacing w:val="10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praktické</w:t>
      </w:r>
      <w:r w:rsidRPr="00BC7F3F">
        <w:rPr>
          <w:rFonts w:asciiTheme="minorHAnsi" w:hAnsiTheme="minorHAnsi"/>
          <w:spacing w:val="8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vyu</w:t>
      </w:r>
      <w:r w:rsidRPr="00BC7F3F">
        <w:rPr>
          <w:rFonts w:asciiTheme="minorHAnsi" w:hAnsiTheme="minorHAnsi"/>
          <w:spacing w:val="-2"/>
          <w:lang w:val="sk-SK"/>
        </w:rPr>
        <w:t>ž</w:t>
      </w:r>
      <w:r w:rsidRPr="00BC7F3F">
        <w:rPr>
          <w:rFonts w:asciiTheme="minorHAnsi" w:hAnsiTheme="minorHAnsi"/>
          <w:spacing w:val="-1"/>
          <w:lang w:val="sk-SK"/>
        </w:rPr>
        <w:t>itie</w:t>
      </w:r>
      <w:r w:rsidRPr="00BC7F3F">
        <w:rPr>
          <w:rFonts w:asciiTheme="minorHAnsi" w:hAnsiTheme="minorHAnsi"/>
          <w:spacing w:val="9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osvojených</w:t>
      </w:r>
      <w:r w:rsidRPr="00BC7F3F">
        <w:rPr>
          <w:rFonts w:asciiTheme="minorHAnsi" w:hAnsiTheme="minorHAnsi"/>
          <w:spacing w:val="1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kompetencií,</w:t>
      </w:r>
      <w:r w:rsidRPr="00BC7F3F">
        <w:rPr>
          <w:rFonts w:asciiTheme="minorHAnsi" w:hAnsiTheme="minorHAnsi"/>
          <w:spacing w:val="13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efektívnu</w:t>
      </w:r>
      <w:r w:rsidRPr="00BC7F3F">
        <w:rPr>
          <w:rFonts w:asciiTheme="minorHAnsi" w:hAnsiTheme="minorHAnsi"/>
          <w:spacing w:val="10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komunikáciu</w:t>
      </w:r>
      <w:r w:rsidRPr="00BC7F3F">
        <w:rPr>
          <w:rFonts w:asciiTheme="minorHAnsi" w:hAnsiTheme="minorHAnsi"/>
          <w:spacing w:val="10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56"/>
          <w:w w:val="99"/>
          <w:lang w:val="sk-SK"/>
        </w:rPr>
        <w:t xml:space="preserve"> </w:t>
      </w:r>
      <w:r w:rsidRPr="00BC7F3F">
        <w:rPr>
          <w:rFonts w:asciiTheme="minorHAnsi" w:hAnsiTheme="minorHAnsi"/>
          <w:spacing w:val="-15"/>
          <w:lang w:val="sk-SK"/>
        </w:rPr>
        <w:t>č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n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56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z</w:t>
      </w:r>
      <w:r w:rsidRPr="00BC7F3F">
        <w:rPr>
          <w:rFonts w:asciiTheme="minorHAnsi" w:hAnsiTheme="minorHAnsi"/>
          <w:spacing w:val="2"/>
          <w:lang w:val="sk-SK"/>
        </w:rPr>
        <w:t>a</w:t>
      </w:r>
      <w:r w:rsidRPr="00BC7F3F">
        <w:rPr>
          <w:rFonts w:asciiTheme="minorHAnsi" w:hAnsiTheme="minorHAnsi"/>
          <w:spacing w:val="-6"/>
          <w:lang w:val="sk-SK"/>
        </w:rPr>
        <w:t>m</w:t>
      </w:r>
      <w:r w:rsidRPr="00BC7F3F">
        <w:rPr>
          <w:rFonts w:asciiTheme="minorHAnsi" w:hAnsiTheme="minorHAnsi"/>
          <w:lang w:val="sk-SK"/>
        </w:rPr>
        <w:t>er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lang w:val="sk-SK"/>
        </w:rPr>
        <w:t>ný</w:t>
      </w:r>
      <w:r w:rsidRPr="00BC7F3F">
        <w:rPr>
          <w:rFonts w:asciiTheme="minorHAnsi" w:hAnsiTheme="minorHAnsi"/>
          <w:spacing w:val="49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6"/>
          <w:lang w:val="sk-SK"/>
        </w:rPr>
        <w:t>r</w:t>
      </w:r>
      <w:r w:rsidRPr="00BC7F3F">
        <w:rPr>
          <w:rFonts w:asciiTheme="minorHAnsi" w:hAnsiTheme="minorHAnsi"/>
          <w:spacing w:val="-6"/>
          <w:lang w:val="sk-SK"/>
        </w:rPr>
        <w:t>í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lang w:val="sk-SK"/>
        </w:rPr>
        <w:t>up.</w:t>
      </w:r>
      <w:r w:rsidRPr="00BC7F3F">
        <w:rPr>
          <w:rFonts w:asciiTheme="minorHAnsi" w:hAnsiTheme="minorHAnsi"/>
          <w:spacing w:val="1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K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11"/>
          <w:lang w:val="sk-SK"/>
        </w:rPr>
        <w:t>m</w:t>
      </w:r>
      <w:r w:rsidRPr="00BC7F3F">
        <w:rPr>
          <w:rFonts w:asciiTheme="minorHAnsi" w:hAnsiTheme="minorHAnsi"/>
          <w:spacing w:val="4"/>
          <w:lang w:val="sk-SK"/>
        </w:rPr>
        <w:t>u</w:t>
      </w:r>
      <w:r w:rsidRPr="00BC7F3F">
        <w:rPr>
          <w:rFonts w:asciiTheme="minorHAnsi" w:hAnsiTheme="minorHAnsi"/>
          <w:lang w:val="sk-SK"/>
        </w:rPr>
        <w:t>n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ká</w:t>
      </w:r>
      <w:r w:rsidRPr="00BC7F3F">
        <w:rPr>
          <w:rFonts w:asciiTheme="minorHAnsi" w:hAnsiTheme="minorHAnsi"/>
          <w:spacing w:val="3"/>
          <w:lang w:val="sk-SK"/>
        </w:rPr>
        <w:t>c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1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58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cud</w:t>
      </w:r>
      <w:r w:rsidRPr="00BC7F3F">
        <w:rPr>
          <w:rFonts w:asciiTheme="minorHAnsi" w:hAnsiTheme="minorHAnsi"/>
          <w:spacing w:val="2"/>
          <w:lang w:val="sk-SK"/>
        </w:rPr>
        <w:t>z</w:t>
      </w:r>
      <w:r w:rsidRPr="00BC7F3F">
        <w:rPr>
          <w:rFonts w:asciiTheme="minorHAnsi" w:hAnsiTheme="minorHAnsi"/>
          <w:spacing w:val="-11"/>
          <w:lang w:val="sk-SK"/>
        </w:rPr>
        <w:t>í</w:t>
      </w:r>
      <w:r w:rsidRPr="00BC7F3F">
        <w:rPr>
          <w:rFonts w:asciiTheme="minorHAnsi" w:hAnsiTheme="minorHAnsi"/>
          <w:spacing w:val="3"/>
          <w:lang w:val="sk-SK"/>
        </w:rPr>
        <w:t>c</w:t>
      </w:r>
      <w:r w:rsidRPr="00BC7F3F">
        <w:rPr>
          <w:rFonts w:asciiTheme="minorHAnsi" w:hAnsiTheme="minorHAnsi"/>
          <w:lang w:val="sk-SK"/>
        </w:rPr>
        <w:t>h</w:t>
      </w:r>
      <w:r w:rsidRPr="00BC7F3F">
        <w:rPr>
          <w:rFonts w:asciiTheme="minorHAnsi" w:hAnsiTheme="minorHAnsi"/>
          <w:spacing w:val="58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j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2"/>
          <w:lang w:val="sk-SK"/>
        </w:rPr>
        <w:t>z</w:t>
      </w:r>
      <w:r w:rsidRPr="00BC7F3F">
        <w:rPr>
          <w:rFonts w:asciiTheme="minorHAnsi" w:hAnsiTheme="minorHAnsi"/>
          <w:spacing w:val="-6"/>
          <w:lang w:val="sk-SK"/>
        </w:rPr>
        <w:t>y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3"/>
          <w:lang w:val="sk-SK"/>
        </w:rPr>
        <w:t>c</w:t>
      </w:r>
      <w:r w:rsidRPr="00BC7F3F">
        <w:rPr>
          <w:rFonts w:asciiTheme="minorHAnsi" w:hAnsiTheme="minorHAnsi"/>
          <w:lang w:val="sk-SK"/>
        </w:rPr>
        <w:t>h</w:t>
      </w:r>
      <w:r w:rsidRPr="00BC7F3F">
        <w:rPr>
          <w:rFonts w:asciiTheme="minorHAnsi" w:hAnsiTheme="minorHAnsi"/>
          <w:spacing w:val="58"/>
          <w:lang w:val="sk-SK"/>
        </w:rPr>
        <w:t xml:space="preserve"> </w:t>
      </w:r>
      <w:r w:rsidRPr="00BC7F3F">
        <w:rPr>
          <w:rFonts w:asciiTheme="minorHAnsi" w:hAnsiTheme="minorHAnsi"/>
          <w:spacing w:val="-11"/>
          <w:lang w:val="sk-SK"/>
        </w:rPr>
        <w:t>j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56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d</w:t>
      </w:r>
      <w:r w:rsidRPr="00BC7F3F">
        <w:rPr>
          <w:rFonts w:asciiTheme="minorHAnsi" w:hAnsiTheme="minorHAnsi"/>
          <w:spacing w:val="-15"/>
          <w:lang w:val="sk-SK"/>
        </w:rPr>
        <w:t>ľ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57"/>
          <w:lang w:val="sk-SK"/>
        </w:rPr>
        <w:t xml:space="preserve"> </w:t>
      </w:r>
      <w:r w:rsidRPr="00BC7F3F">
        <w:rPr>
          <w:rFonts w:asciiTheme="minorHAnsi" w:hAnsiTheme="minorHAnsi"/>
          <w:spacing w:val="2"/>
          <w:lang w:val="sk-SK"/>
        </w:rPr>
        <w:t>E</w:t>
      </w:r>
      <w:r w:rsidRPr="00BC7F3F">
        <w:rPr>
          <w:rFonts w:asciiTheme="minorHAnsi" w:hAnsiTheme="minorHAnsi"/>
          <w:lang w:val="sk-SK"/>
        </w:rPr>
        <w:t>u</w:t>
      </w:r>
      <w:r w:rsidRPr="00BC7F3F">
        <w:rPr>
          <w:rFonts w:asciiTheme="minorHAnsi" w:hAnsiTheme="minorHAnsi"/>
          <w:spacing w:val="-5"/>
          <w:lang w:val="sk-SK"/>
        </w:rPr>
        <w:t>r</w:t>
      </w:r>
      <w:r w:rsidRPr="00BC7F3F">
        <w:rPr>
          <w:rFonts w:asciiTheme="minorHAnsi" w:hAnsiTheme="minorHAnsi"/>
          <w:spacing w:val="4"/>
          <w:lang w:val="sk-SK"/>
        </w:rPr>
        <w:t>ó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lang w:val="sk-SK"/>
        </w:rPr>
        <w:t>ke</w:t>
      </w:r>
      <w:r w:rsidRPr="00BC7F3F">
        <w:rPr>
          <w:rFonts w:asciiTheme="minorHAnsi" w:hAnsiTheme="minorHAnsi"/>
          <w:spacing w:val="-7"/>
          <w:lang w:val="sk-SK"/>
        </w:rPr>
        <w:t>h</w:t>
      </w:r>
      <w:r w:rsidRPr="00BC7F3F">
        <w:rPr>
          <w:rFonts w:asciiTheme="minorHAnsi" w:hAnsiTheme="minorHAnsi"/>
          <w:lang w:val="sk-SK"/>
        </w:rPr>
        <w:t>o</w:t>
      </w:r>
      <w:r w:rsidRPr="00BC7F3F">
        <w:rPr>
          <w:rFonts w:asciiTheme="minorHAnsi" w:hAnsiTheme="minorHAnsi"/>
          <w:w w:val="99"/>
          <w:lang w:val="sk-SK"/>
        </w:rPr>
        <w:t xml:space="preserve"> 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-6"/>
          <w:lang w:val="sk-SK"/>
        </w:rPr>
        <w:t>f</w:t>
      </w:r>
      <w:r w:rsidRPr="00BC7F3F">
        <w:rPr>
          <w:rFonts w:asciiTheme="minorHAnsi" w:hAnsiTheme="minorHAnsi"/>
          <w:lang w:val="sk-SK"/>
        </w:rPr>
        <w:t>er</w:t>
      </w:r>
      <w:r w:rsidRPr="00BC7F3F">
        <w:rPr>
          <w:rFonts w:asciiTheme="minorHAnsi" w:hAnsiTheme="minorHAnsi"/>
          <w:spacing w:val="3"/>
          <w:lang w:val="sk-SK"/>
        </w:rPr>
        <w:t>e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-15"/>
          <w:lang w:val="sk-SK"/>
        </w:rPr>
        <w:t>č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3"/>
          <w:lang w:val="sk-SK"/>
        </w:rPr>
        <w:t>é</w:t>
      </w:r>
      <w:r w:rsidRPr="00BC7F3F">
        <w:rPr>
          <w:rFonts w:asciiTheme="minorHAnsi" w:hAnsiTheme="minorHAnsi"/>
          <w:spacing w:val="-6"/>
          <w:lang w:val="sk-SK"/>
        </w:rPr>
        <w:t>h</w:t>
      </w:r>
      <w:r w:rsidRPr="00BC7F3F">
        <w:rPr>
          <w:rFonts w:asciiTheme="minorHAnsi" w:hAnsiTheme="minorHAnsi"/>
          <w:lang w:val="sk-SK"/>
        </w:rPr>
        <w:t>o</w:t>
      </w:r>
      <w:r w:rsidRPr="00BC7F3F">
        <w:rPr>
          <w:rFonts w:asciiTheme="minorHAnsi" w:hAnsiTheme="minorHAnsi"/>
          <w:spacing w:val="44"/>
          <w:lang w:val="sk-SK"/>
        </w:rPr>
        <w:t xml:space="preserve"> 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lang w:val="sk-SK"/>
        </w:rPr>
        <w:t>á</w:t>
      </w:r>
      <w:r w:rsidRPr="00BC7F3F">
        <w:rPr>
          <w:rFonts w:asciiTheme="minorHAnsi" w:hAnsiTheme="minorHAnsi"/>
          <w:spacing w:val="-7"/>
          <w:lang w:val="sk-SK"/>
        </w:rPr>
        <w:t>m</w:t>
      </w:r>
      <w:r w:rsidRPr="00BC7F3F">
        <w:rPr>
          <w:rFonts w:asciiTheme="minorHAnsi" w:hAnsiTheme="minorHAnsi"/>
          <w:lang w:val="sk-SK"/>
        </w:rPr>
        <w:t>ca</w:t>
      </w:r>
      <w:r w:rsidRPr="00BC7F3F">
        <w:rPr>
          <w:rFonts w:asciiTheme="minorHAnsi" w:hAnsiTheme="minorHAnsi"/>
          <w:spacing w:val="38"/>
          <w:lang w:val="sk-SK"/>
        </w:rPr>
        <w:t xml:space="preserve"> </w:t>
      </w:r>
      <w:r w:rsidRPr="00BC7F3F">
        <w:rPr>
          <w:rFonts w:asciiTheme="minorHAnsi" w:hAnsiTheme="minorHAnsi"/>
          <w:spacing w:val="1"/>
          <w:lang w:val="sk-SK"/>
        </w:rPr>
        <w:t>(</w:t>
      </w:r>
      <w:r w:rsidRPr="00BC7F3F">
        <w:rPr>
          <w:rFonts w:asciiTheme="minorHAnsi" w:hAnsiTheme="minorHAnsi"/>
          <w:spacing w:val="2"/>
          <w:lang w:val="sk-SK"/>
        </w:rPr>
        <w:t>E</w:t>
      </w:r>
      <w:r w:rsidRPr="00BC7F3F">
        <w:rPr>
          <w:rFonts w:asciiTheme="minorHAnsi" w:hAnsiTheme="minorHAnsi"/>
          <w:spacing w:val="-1"/>
          <w:lang w:val="sk-SK"/>
        </w:rPr>
        <w:t>S</w:t>
      </w:r>
      <w:r w:rsidRPr="00BC7F3F">
        <w:rPr>
          <w:rFonts w:asciiTheme="minorHAnsi" w:hAnsiTheme="minorHAnsi"/>
          <w:lang w:val="sk-SK"/>
        </w:rPr>
        <w:t>,</w:t>
      </w:r>
      <w:r w:rsidRPr="00BC7F3F">
        <w:rPr>
          <w:rFonts w:asciiTheme="minorHAnsi" w:hAnsiTheme="minorHAnsi"/>
          <w:spacing w:val="43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200</w:t>
      </w:r>
      <w:r w:rsidRPr="00BC7F3F">
        <w:rPr>
          <w:rFonts w:asciiTheme="minorHAnsi" w:hAnsiTheme="minorHAnsi"/>
          <w:spacing w:val="-6"/>
          <w:lang w:val="sk-SK"/>
        </w:rPr>
        <w:t>7</w:t>
      </w:r>
      <w:r w:rsidRPr="00BC7F3F">
        <w:rPr>
          <w:rFonts w:asciiTheme="minorHAnsi" w:hAnsiTheme="minorHAnsi"/>
          <w:lang w:val="sk-SK"/>
        </w:rPr>
        <w:t>,</w:t>
      </w:r>
      <w:r w:rsidRPr="00BC7F3F">
        <w:rPr>
          <w:rFonts w:asciiTheme="minorHAnsi" w:hAnsiTheme="minorHAnsi"/>
          <w:spacing w:val="42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lang w:val="sk-SK"/>
        </w:rPr>
        <w:t>.</w:t>
      </w:r>
      <w:r w:rsidRPr="00BC7F3F">
        <w:rPr>
          <w:rFonts w:asciiTheme="minorHAnsi" w:hAnsiTheme="minorHAnsi"/>
          <w:spacing w:val="42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5)</w:t>
      </w:r>
      <w:r w:rsidRPr="00BC7F3F">
        <w:rPr>
          <w:rFonts w:asciiTheme="minorHAnsi" w:hAnsiTheme="minorHAnsi"/>
          <w:spacing w:val="42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za</w:t>
      </w:r>
      <w:r w:rsidRPr="00BC7F3F">
        <w:rPr>
          <w:rFonts w:asciiTheme="minorHAnsi" w:hAnsiTheme="minorHAnsi"/>
          <w:spacing w:val="-12"/>
          <w:lang w:val="sk-SK"/>
        </w:rPr>
        <w:t>l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4"/>
          <w:lang w:val="sk-SK"/>
        </w:rPr>
        <w:t>ž</w:t>
      </w:r>
      <w:r w:rsidRPr="00BC7F3F">
        <w:rPr>
          <w:rFonts w:asciiTheme="minorHAnsi" w:hAnsiTheme="minorHAnsi"/>
          <w:lang w:val="sk-SK"/>
        </w:rPr>
        <w:t>ená</w:t>
      </w:r>
      <w:r w:rsidRPr="00BC7F3F">
        <w:rPr>
          <w:rFonts w:asciiTheme="minorHAnsi" w:hAnsiTheme="minorHAnsi"/>
          <w:spacing w:val="38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44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spacing w:val="3"/>
          <w:lang w:val="sk-SK"/>
        </w:rPr>
        <w:t>c</w:t>
      </w:r>
      <w:r w:rsidRPr="00BC7F3F">
        <w:rPr>
          <w:rFonts w:asciiTheme="minorHAnsi" w:hAnsiTheme="minorHAnsi"/>
          <w:spacing w:val="-6"/>
          <w:lang w:val="sk-SK"/>
        </w:rPr>
        <w:t>h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lang w:val="sk-SK"/>
        </w:rPr>
        <w:t>i</w:t>
      </w:r>
      <w:r w:rsidRPr="00BC7F3F">
        <w:rPr>
          <w:rFonts w:asciiTheme="minorHAnsi" w:hAnsiTheme="minorHAnsi"/>
          <w:spacing w:val="30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5"/>
          <w:lang w:val="sk-SK"/>
        </w:rPr>
        <w:t>r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zu</w:t>
      </w:r>
      <w:r w:rsidRPr="00BC7F3F">
        <w:rPr>
          <w:rFonts w:asciiTheme="minorHAnsi" w:hAnsiTheme="minorHAnsi"/>
          <w:spacing w:val="-7"/>
          <w:lang w:val="sk-SK"/>
        </w:rPr>
        <w:t>m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spacing w:val="3"/>
          <w:lang w:val="sk-SK"/>
        </w:rPr>
        <w:t>e</w:t>
      </w:r>
      <w:r w:rsidRPr="00BC7F3F">
        <w:rPr>
          <w:rFonts w:asciiTheme="minorHAnsi" w:hAnsiTheme="minorHAnsi"/>
          <w:spacing w:val="-30"/>
          <w:lang w:val="sk-SK"/>
        </w:rPr>
        <w:t>ť</w:t>
      </w:r>
      <w:r w:rsidRPr="00BC7F3F">
        <w:rPr>
          <w:rFonts w:asciiTheme="minorHAnsi" w:hAnsiTheme="minorHAnsi"/>
          <w:lang w:val="sk-SK"/>
        </w:rPr>
        <w:t>,</w:t>
      </w:r>
      <w:r w:rsidRPr="00BC7F3F">
        <w:rPr>
          <w:rFonts w:asciiTheme="minorHAnsi" w:hAnsiTheme="minorHAnsi"/>
          <w:spacing w:val="42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vy</w:t>
      </w:r>
      <w:r w:rsidRPr="00BC7F3F">
        <w:rPr>
          <w:rFonts w:asciiTheme="minorHAnsi" w:hAnsiTheme="minorHAnsi"/>
          <w:spacing w:val="-6"/>
          <w:lang w:val="sk-SK"/>
        </w:rPr>
        <w:t>j</w:t>
      </w:r>
      <w:r w:rsidRPr="00BC7F3F">
        <w:rPr>
          <w:rFonts w:asciiTheme="minorHAnsi" w:hAnsiTheme="minorHAnsi"/>
          <w:lang w:val="sk-SK"/>
        </w:rPr>
        <w:t>adr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lang w:val="sk-SK"/>
        </w:rPr>
        <w:t>ť</w:t>
      </w:r>
      <w:r w:rsidRPr="00BC7F3F">
        <w:rPr>
          <w:rFonts w:asciiTheme="minorHAnsi" w:hAnsiTheme="minorHAnsi"/>
          <w:w w:val="148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m</w:t>
      </w:r>
      <w:r w:rsidRPr="00BC7F3F">
        <w:rPr>
          <w:rFonts w:asciiTheme="minorHAnsi" w:hAnsiTheme="minorHAnsi"/>
          <w:spacing w:val="-6"/>
          <w:lang w:val="sk-SK"/>
        </w:rPr>
        <w:t>y</w:t>
      </w:r>
      <w:r w:rsidRPr="00BC7F3F">
        <w:rPr>
          <w:rFonts w:asciiTheme="minorHAnsi" w:hAnsiTheme="minorHAnsi"/>
          <w:spacing w:val="-38"/>
          <w:lang w:val="sk-SK"/>
        </w:rPr>
        <w:t>š</w:t>
      </w:r>
      <w:r w:rsidRPr="00BC7F3F">
        <w:rPr>
          <w:rFonts w:asciiTheme="minorHAnsi" w:hAnsiTheme="minorHAnsi"/>
          <w:lang w:val="sk-SK"/>
        </w:rPr>
        <w:t>l</w:t>
      </w:r>
      <w:r w:rsidRPr="00BC7F3F">
        <w:rPr>
          <w:rFonts w:asciiTheme="minorHAnsi" w:hAnsiTheme="minorHAnsi"/>
          <w:spacing w:val="-5"/>
          <w:lang w:val="sk-SK"/>
        </w:rPr>
        <w:t>i</w:t>
      </w:r>
      <w:r w:rsidRPr="00BC7F3F">
        <w:rPr>
          <w:rFonts w:asciiTheme="minorHAnsi" w:hAnsiTheme="minorHAnsi"/>
          <w:spacing w:val="3"/>
          <w:lang w:val="sk-SK"/>
        </w:rPr>
        <w:t>e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4"/>
          <w:lang w:val="sk-SK"/>
        </w:rPr>
        <w:t>k</w:t>
      </w:r>
      <w:r w:rsidRPr="00BC7F3F">
        <w:rPr>
          <w:rFonts w:asciiTheme="minorHAnsi" w:hAnsiTheme="minorHAnsi"/>
          <w:spacing w:val="-6"/>
          <w:lang w:val="sk-SK"/>
        </w:rPr>
        <w:t>y</w:t>
      </w:r>
      <w:r w:rsidRPr="00BC7F3F">
        <w:rPr>
          <w:rFonts w:asciiTheme="minorHAnsi" w:hAnsiTheme="minorHAnsi"/>
          <w:lang w:val="sk-SK"/>
        </w:rPr>
        <w:t>,</w:t>
      </w:r>
      <w:r w:rsidRPr="00BC7F3F">
        <w:rPr>
          <w:rFonts w:asciiTheme="minorHAnsi" w:hAnsiTheme="minorHAnsi"/>
          <w:spacing w:val="6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3"/>
          <w:lang w:val="sk-SK"/>
        </w:rPr>
        <w:t>c</w:t>
      </w:r>
      <w:r w:rsidRPr="00BC7F3F">
        <w:rPr>
          <w:rFonts w:asciiTheme="minorHAnsi" w:hAnsiTheme="minorHAnsi"/>
          <w:spacing w:val="-11"/>
          <w:lang w:val="sk-SK"/>
        </w:rPr>
        <w:t>i</w:t>
      </w:r>
      <w:r w:rsidRPr="00BC7F3F">
        <w:rPr>
          <w:rFonts w:asciiTheme="minorHAnsi" w:hAnsiTheme="minorHAnsi"/>
          <w:spacing w:val="10"/>
          <w:lang w:val="sk-SK"/>
        </w:rPr>
        <w:t>t</w:t>
      </w:r>
      <w:r w:rsidRPr="00BC7F3F">
        <w:rPr>
          <w:rFonts w:asciiTheme="minorHAnsi" w:hAnsiTheme="minorHAnsi"/>
          <w:spacing w:val="-11"/>
          <w:lang w:val="sk-SK"/>
        </w:rPr>
        <w:t>y</w:t>
      </w:r>
      <w:r w:rsidRPr="00BC7F3F">
        <w:rPr>
          <w:rFonts w:asciiTheme="minorHAnsi" w:hAnsiTheme="minorHAnsi"/>
          <w:lang w:val="sk-SK"/>
        </w:rPr>
        <w:t>,</w:t>
      </w:r>
      <w:r w:rsidRPr="00BC7F3F">
        <w:rPr>
          <w:rFonts w:asciiTheme="minorHAnsi" w:hAnsiTheme="minorHAnsi"/>
          <w:spacing w:val="7"/>
          <w:lang w:val="sk-SK"/>
        </w:rPr>
        <w:t xml:space="preserve"> </w:t>
      </w:r>
      <w:r w:rsidRPr="00BC7F3F">
        <w:rPr>
          <w:rFonts w:asciiTheme="minorHAnsi" w:hAnsiTheme="minorHAnsi"/>
          <w:spacing w:val="-5"/>
          <w:lang w:val="sk-SK"/>
        </w:rPr>
        <w:t>f</w:t>
      </w:r>
      <w:r w:rsidRPr="00BC7F3F">
        <w:rPr>
          <w:rFonts w:asciiTheme="minorHAnsi" w:hAnsiTheme="minorHAnsi"/>
          <w:lang w:val="sk-SK"/>
        </w:rPr>
        <w:t>ak</w:t>
      </w:r>
      <w:r w:rsidRPr="00BC7F3F">
        <w:rPr>
          <w:rFonts w:asciiTheme="minorHAnsi" w:hAnsiTheme="minorHAnsi"/>
          <w:spacing w:val="4"/>
          <w:lang w:val="sk-SK"/>
        </w:rPr>
        <w:t>t</w:t>
      </w:r>
      <w:r w:rsidRPr="00BC7F3F">
        <w:rPr>
          <w:rFonts w:asciiTheme="minorHAnsi" w:hAnsiTheme="minorHAnsi"/>
          <w:lang w:val="sk-SK"/>
        </w:rPr>
        <w:t>y</w:t>
      </w:r>
      <w:r w:rsidRPr="00BC7F3F">
        <w:rPr>
          <w:rFonts w:asciiTheme="minorHAnsi" w:hAnsiTheme="minorHAnsi"/>
          <w:spacing w:val="56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9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3"/>
          <w:lang w:val="sk-SK"/>
        </w:rPr>
        <w:t>á</w:t>
      </w:r>
      <w:r w:rsidRPr="00BC7F3F">
        <w:rPr>
          <w:rFonts w:asciiTheme="minorHAnsi" w:hAnsiTheme="minorHAnsi"/>
          <w:lang w:val="sk-SK"/>
        </w:rPr>
        <w:t>z</w:t>
      </w:r>
      <w:r w:rsidRPr="00BC7F3F">
        <w:rPr>
          <w:rFonts w:asciiTheme="minorHAnsi" w:hAnsiTheme="minorHAnsi"/>
          <w:spacing w:val="3"/>
          <w:lang w:val="sk-SK"/>
        </w:rPr>
        <w:t>o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lang w:val="sk-SK"/>
        </w:rPr>
        <w:t>y</w:t>
      </w:r>
      <w:r w:rsidRPr="00BC7F3F">
        <w:rPr>
          <w:rFonts w:asciiTheme="minorHAnsi" w:hAnsiTheme="minorHAnsi"/>
          <w:spacing w:val="55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ú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u</w:t>
      </w:r>
      <w:r w:rsidRPr="00BC7F3F">
        <w:rPr>
          <w:rFonts w:asciiTheme="minorHAnsi" w:hAnsiTheme="minorHAnsi"/>
          <w:spacing w:val="5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4"/>
          <w:lang w:val="sk-SK"/>
        </w:rPr>
        <w:t xml:space="preserve"> p</w:t>
      </w:r>
      <w:r w:rsidRPr="00BC7F3F">
        <w:rPr>
          <w:rFonts w:asciiTheme="minorHAnsi" w:hAnsiTheme="minorHAnsi"/>
          <w:spacing w:val="-11"/>
          <w:lang w:val="sk-SK"/>
        </w:rPr>
        <w:t>í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spacing w:val="9"/>
          <w:lang w:val="sk-SK"/>
        </w:rPr>
        <w:t>o</w:t>
      </w:r>
      <w:r w:rsidRPr="00BC7F3F">
        <w:rPr>
          <w:rFonts w:asciiTheme="minorHAnsi" w:hAnsiTheme="minorHAnsi"/>
          <w:spacing w:val="-6"/>
          <w:lang w:val="sk-SK"/>
        </w:rPr>
        <w:t>mn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u</w:t>
      </w:r>
      <w:r w:rsidRPr="00BC7F3F">
        <w:rPr>
          <w:rFonts w:asciiTheme="minorHAnsi" w:hAnsiTheme="minorHAnsi"/>
          <w:spacing w:val="5"/>
          <w:lang w:val="sk-SK"/>
        </w:rPr>
        <w:t xml:space="preserve"> </w:t>
      </w:r>
      <w:r w:rsidRPr="00BC7F3F">
        <w:rPr>
          <w:rFonts w:asciiTheme="minorHAnsi" w:hAnsiTheme="minorHAnsi"/>
          <w:spacing w:val="-9"/>
          <w:lang w:val="sk-SK"/>
        </w:rPr>
        <w:t>f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6"/>
          <w:lang w:val="sk-SK"/>
        </w:rPr>
        <w:t>r</w:t>
      </w:r>
      <w:r w:rsidRPr="00BC7F3F">
        <w:rPr>
          <w:rFonts w:asciiTheme="minorHAnsi" w:hAnsiTheme="minorHAnsi"/>
          <w:spacing w:val="-11"/>
          <w:lang w:val="sk-SK"/>
        </w:rPr>
        <w:t>m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u</w:t>
      </w:r>
      <w:r w:rsidRPr="00BC7F3F">
        <w:rPr>
          <w:rFonts w:asciiTheme="minorHAnsi" w:hAnsiTheme="minorHAnsi"/>
          <w:spacing w:val="5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 p</w:t>
      </w:r>
      <w:r w:rsidRPr="00BC7F3F">
        <w:rPr>
          <w:rFonts w:asciiTheme="minorHAnsi" w:hAnsiTheme="minorHAnsi"/>
          <w:spacing w:val="6"/>
          <w:lang w:val="sk-SK"/>
        </w:rPr>
        <w:t>r</w:t>
      </w:r>
      <w:r w:rsidRPr="00BC7F3F">
        <w:rPr>
          <w:rFonts w:asciiTheme="minorHAnsi" w:hAnsiTheme="minorHAnsi"/>
          <w:spacing w:val="-6"/>
          <w:lang w:val="sk-SK"/>
        </w:rPr>
        <w:t>im</w:t>
      </w:r>
      <w:r w:rsidRPr="00BC7F3F">
        <w:rPr>
          <w:rFonts w:asciiTheme="minorHAnsi" w:hAnsiTheme="minorHAnsi"/>
          <w:lang w:val="sk-SK"/>
        </w:rPr>
        <w:t>er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3"/>
          <w:lang w:val="sk-SK"/>
        </w:rPr>
        <w:t>e</w:t>
      </w:r>
      <w:r w:rsidRPr="00BC7F3F">
        <w:rPr>
          <w:rFonts w:asciiTheme="minorHAnsi" w:hAnsiTheme="minorHAnsi"/>
          <w:lang w:val="sk-SK"/>
        </w:rPr>
        <w:t xml:space="preserve">j </w:t>
      </w:r>
      <w:r w:rsidRPr="00BC7F3F">
        <w:rPr>
          <w:rFonts w:asciiTheme="minorHAnsi" w:hAnsiTheme="minorHAnsi"/>
          <w:spacing w:val="-42"/>
          <w:lang w:val="sk-SK"/>
        </w:rPr>
        <w:t>š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3"/>
          <w:lang w:val="sk-SK"/>
        </w:rPr>
        <w:t>á</w:t>
      </w:r>
      <w:r w:rsidRPr="00BC7F3F">
        <w:rPr>
          <w:rFonts w:asciiTheme="minorHAnsi" w:hAnsiTheme="minorHAnsi"/>
          <w:lang w:val="sk-SK"/>
        </w:rPr>
        <w:t>le</w:t>
      </w:r>
      <w:r w:rsidRPr="00BC7F3F">
        <w:rPr>
          <w:rFonts w:asciiTheme="minorHAnsi" w:hAnsiTheme="minorHAnsi"/>
          <w:w w:val="99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spoločenských</w:t>
      </w:r>
      <w:r w:rsidRPr="00BC7F3F">
        <w:rPr>
          <w:rFonts w:asciiTheme="minorHAnsi" w:hAnsiTheme="minorHAnsi"/>
          <w:spacing w:val="-5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 xml:space="preserve">a </w:t>
      </w:r>
      <w:r w:rsidRPr="00BC7F3F">
        <w:rPr>
          <w:rFonts w:asciiTheme="minorHAnsi" w:hAnsiTheme="minorHAnsi"/>
          <w:spacing w:val="-1"/>
          <w:lang w:val="sk-SK"/>
        </w:rPr>
        <w:t>kultúrnych</w:t>
      </w:r>
      <w:r w:rsidRPr="00BC7F3F">
        <w:rPr>
          <w:rFonts w:asciiTheme="minorHAnsi" w:hAnsiTheme="minorHAnsi"/>
          <w:spacing w:val="-4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súvislostí</w:t>
      </w:r>
      <w:r w:rsidRPr="00BC7F3F">
        <w:rPr>
          <w:rFonts w:asciiTheme="minorHAnsi" w:hAnsiTheme="minorHAnsi"/>
          <w:spacing w:val="-8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d</w:t>
      </w:r>
      <w:r w:rsidRPr="00BC7F3F">
        <w:rPr>
          <w:rFonts w:asciiTheme="minorHAnsi" w:hAnsiTheme="minorHAnsi"/>
          <w:spacing w:val="-15"/>
          <w:lang w:val="sk-SK"/>
        </w:rPr>
        <w:t>ľ</w:t>
      </w:r>
      <w:r w:rsidRPr="00BC7F3F">
        <w:rPr>
          <w:rFonts w:asciiTheme="minorHAnsi" w:hAnsiTheme="minorHAnsi"/>
          <w:lang w:val="sk-SK"/>
        </w:rPr>
        <w:t xml:space="preserve">a </w:t>
      </w:r>
      <w:r w:rsidRPr="00BC7F3F">
        <w:rPr>
          <w:rFonts w:asciiTheme="minorHAnsi" w:hAnsiTheme="minorHAnsi"/>
          <w:spacing w:val="-3"/>
          <w:lang w:val="sk-SK"/>
        </w:rPr>
        <w:t>ž</w:t>
      </w:r>
      <w:r w:rsidRPr="00BC7F3F">
        <w:rPr>
          <w:rFonts w:asciiTheme="minorHAnsi" w:hAnsiTheme="minorHAnsi"/>
          <w:spacing w:val="-2"/>
          <w:lang w:val="sk-SK"/>
        </w:rPr>
        <w:t>elaní</w:t>
      </w:r>
      <w:r w:rsidRPr="00BC7F3F">
        <w:rPr>
          <w:rFonts w:asciiTheme="minorHAnsi" w:hAnsiTheme="minorHAnsi"/>
          <w:spacing w:val="1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 xml:space="preserve">a </w:t>
      </w:r>
      <w:r w:rsidRPr="00BC7F3F">
        <w:rPr>
          <w:rFonts w:asciiTheme="minorHAnsi" w:hAnsiTheme="minorHAnsi"/>
          <w:spacing w:val="-1"/>
          <w:lang w:val="sk-SK"/>
        </w:rPr>
        <w:t>potrieb</w:t>
      </w:r>
      <w:r w:rsidRPr="00BC7F3F">
        <w:rPr>
          <w:rFonts w:asciiTheme="minorHAnsi" w:hAnsiTheme="minorHAnsi"/>
          <w:lang w:val="sk-SK"/>
        </w:rPr>
        <w:t xml:space="preserve"> </w:t>
      </w:r>
      <w:r w:rsidRPr="00BC7F3F">
        <w:rPr>
          <w:rFonts w:asciiTheme="minorHAnsi" w:hAnsiTheme="minorHAnsi"/>
          <w:spacing w:val="-2"/>
          <w:lang w:val="sk-SK"/>
        </w:rPr>
        <w:t>jednotlivca.</w:t>
      </w:r>
    </w:p>
    <w:p w14:paraId="462BED93" w14:textId="77777777" w:rsidR="00B81AA9" w:rsidRPr="00BC7F3F" w:rsidRDefault="00B81AA9" w:rsidP="00BC7F3F">
      <w:pPr>
        <w:pStyle w:val="Zkladntext"/>
        <w:ind w:left="0" w:firstLine="0"/>
        <w:jc w:val="both"/>
        <w:rPr>
          <w:rFonts w:asciiTheme="minorHAnsi" w:hAnsiTheme="minorHAnsi"/>
          <w:lang w:val="sk-SK"/>
        </w:rPr>
      </w:pPr>
      <w:r w:rsidRPr="00BC7F3F">
        <w:rPr>
          <w:rFonts w:asciiTheme="minorHAnsi" w:hAnsiTheme="minorHAnsi"/>
          <w:spacing w:val="4"/>
          <w:lang w:val="sk-SK"/>
        </w:rPr>
        <w:t>V</w:t>
      </w:r>
      <w:r w:rsidRPr="00BC7F3F">
        <w:rPr>
          <w:rFonts w:asciiTheme="minorHAnsi" w:hAnsiTheme="minorHAnsi"/>
          <w:spacing w:val="-11"/>
          <w:lang w:val="sk-SK"/>
        </w:rPr>
        <w:t>ý</w:t>
      </w:r>
      <w:r w:rsidRPr="00BC7F3F">
        <w:rPr>
          <w:rFonts w:asciiTheme="minorHAnsi" w:hAnsiTheme="minorHAnsi"/>
          <w:lang w:val="sk-SK"/>
        </w:rPr>
        <w:t>u</w:t>
      </w:r>
      <w:r w:rsidRPr="00BC7F3F">
        <w:rPr>
          <w:rFonts w:asciiTheme="minorHAnsi" w:hAnsiTheme="minorHAnsi"/>
          <w:spacing w:val="-15"/>
          <w:lang w:val="sk-SK"/>
        </w:rPr>
        <w:t>č</w:t>
      </w:r>
      <w:r w:rsidRPr="00BC7F3F">
        <w:rPr>
          <w:rFonts w:asciiTheme="minorHAnsi" w:hAnsiTheme="minorHAnsi"/>
          <w:spacing w:val="-6"/>
          <w:lang w:val="sk-SK"/>
        </w:rPr>
        <w:t>b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43"/>
          <w:lang w:val="sk-SK"/>
        </w:rPr>
        <w:t xml:space="preserve"> 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4"/>
          <w:lang w:val="sk-SK"/>
        </w:rPr>
        <w:t>g</w:t>
      </w:r>
      <w:r w:rsidRPr="00BC7F3F">
        <w:rPr>
          <w:rFonts w:asciiTheme="minorHAnsi" w:hAnsiTheme="minorHAnsi"/>
          <w:lang w:val="sk-SK"/>
        </w:rPr>
        <w:t>l</w:t>
      </w:r>
      <w:r w:rsidRPr="00BC7F3F">
        <w:rPr>
          <w:rFonts w:asciiTheme="minorHAnsi" w:hAnsiTheme="minorHAnsi"/>
          <w:spacing w:val="-5"/>
          <w:lang w:val="sk-SK"/>
        </w:rPr>
        <w:t>i</w:t>
      </w:r>
      <w:r w:rsidRPr="00BC7F3F">
        <w:rPr>
          <w:rFonts w:asciiTheme="minorHAnsi" w:hAnsiTheme="minorHAnsi"/>
          <w:lang w:val="sk-SK"/>
        </w:rPr>
        <w:t>ck</w:t>
      </w:r>
      <w:r w:rsidRPr="00BC7F3F">
        <w:rPr>
          <w:rFonts w:asciiTheme="minorHAnsi" w:hAnsiTheme="minorHAnsi"/>
          <w:spacing w:val="2"/>
          <w:lang w:val="sk-SK"/>
        </w:rPr>
        <w:t>é</w:t>
      </w:r>
      <w:r w:rsidRPr="00BC7F3F">
        <w:rPr>
          <w:rFonts w:asciiTheme="minorHAnsi" w:hAnsiTheme="minorHAnsi"/>
          <w:spacing w:val="-6"/>
          <w:lang w:val="sk-SK"/>
        </w:rPr>
        <w:t>h</w:t>
      </w:r>
      <w:r w:rsidRPr="00BC7F3F">
        <w:rPr>
          <w:rFonts w:asciiTheme="minorHAnsi" w:hAnsiTheme="minorHAnsi"/>
          <w:lang w:val="sk-SK"/>
        </w:rPr>
        <w:t>o</w:t>
      </w:r>
      <w:r w:rsidRPr="00BC7F3F">
        <w:rPr>
          <w:rFonts w:asciiTheme="minorHAnsi" w:hAnsiTheme="minorHAnsi"/>
          <w:spacing w:val="53"/>
          <w:lang w:val="sk-SK"/>
        </w:rPr>
        <w:t xml:space="preserve"> </w:t>
      </w:r>
      <w:r w:rsidRPr="00BC7F3F">
        <w:rPr>
          <w:rFonts w:asciiTheme="minorHAnsi" w:hAnsiTheme="minorHAnsi"/>
          <w:spacing w:val="-11"/>
          <w:lang w:val="sk-SK"/>
        </w:rPr>
        <w:t>j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2"/>
          <w:lang w:val="sk-SK"/>
        </w:rPr>
        <w:t>z</w:t>
      </w:r>
      <w:r w:rsidRPr="00BC7F3F">
        <w:rPr>
          <w:rFonts w:asciiTheme="minorHAnsi" w:hAnsiTheme="minorHAnsi"/>
          <w:spacing w:val="-6"/>
          <w:lang w:val="sk-SK"/>
        </w:rPr>
        <w:t>y</w:t>
      </w:r>
      <w:r w:rsidRPr="00BC7F3F">
        <w:rPr>
          <w:rFonts w:asciiTheme="minorHAnsi" w:hAnsiTheme="minorHAnsi"/>
          <w:lang w:val="sk-SK"/>
        </w:rPr>
        <w:t>ka</w:t>
      </w:r>
      <w:r w:rsidRPr="00BC7F3F">
        <w:rPr>
          <w:rFonts w:asciiTheme="minorHAnsi" w:hAnsiTheme="minorHAnsi"/>
          <w:spacing w:val="43"/>
          <w:lang w:val="sk-SK"/>
        </w:rPr>
        <w:t xml:space="preserve"> </w:t>
      </w:r>
      <w:r w:rsidRPr="00BC7F3F">
        <w:rPr>
          <w:rFonts w:asciiTheme="minorHAnsi" w:hAnsiTheme="minorHAnsi"/>
          <w:spacing w:val="2"/>
          <w:lang w:val="sk-SK"/>
        </w:rPr>
        <w:t>s</w:t>
      </w:r>
      <w:r w:rsidRPr="00BC7F3F">
        <w:rPr>
          <w:rFonts w:asciiTheme="minorHAnsi" w:hAnsiTheme="minorHAnsi"/>
          <w:spacing w:val="-6"/>
          <w:lang w:val="sk-SK"/>
        </w:rPr>
        <w:t>m</w:t>
      </w:r>
      <w:r w:rsidRPr="00BC7F3F">
        <w:rPr>
          <w:rFonts w:asciiTheme="minorHAnsi" w:hAnsiTheme="minorHAnsi"/>
          <w:lang w:val="sk-SK"/>
        </w:rPr>
        <w:t>er</w:t>
      </w:r>
      <w:r w:rsidRPr="00BC7F3F">
        <w:rPr>
          <w:rFonts w:asciiTheme="minorHAnsi" w:hAnsiTheme="minorHAnsi"/>
          <w:spacing w:val="4"/>
          <w:lang w:val="sk-SK"/>
        </w:rPr>
        <w:t>u</w:t>
      </w:r>
      <w:r w:rsidRPr="00BC7F3F">
        <w:rPr>
          <w:rFonts w:asciiTheme="minorHAnsi" w:hAnsiTheme="minorHAnsi"/>
          <w:spacing w:val="-6"/>
          <w:lang w:val="sk-SK"/>
        </w:rPr>
        <w:t>j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43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44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d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lang w:val="sk-SK"/>
        </w:rPr>
        <w:t>hnu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spacing w:val="-11"/>
          <w:lang w:val="sk-SK"/>
        </w:rPr>
        <w:t>i</w:t>
      </w:r>
      <w:r w:rsidRPr="00BC7F3F">
        <w:rPr>
          <w:rFonts w:asciiTheme="minorHAnsi" w:hAnsiTheme="minorHAnsi"/>
          <w:lang w:val="sk-SK"/>
        </w:rPr>
        <w:t>u</w:t>
      </w:r>
      <w:r w:rsidRPr="00BC7F3F">
        <w:rPr>
          <w:rFonts w:asciiTheme="minorHAnsi" w:hAnsiTheme="minorHAnsi"/>
          <w:spacing w:val="44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11"/>
          <w:lang w:val="sk-SK"/>
        </w:rPr>
        <w:t>m</w:t>
      </w:r>
      <w:r w:rsidRPr="00BC7F3F">
        <w:rPr>
          <w:rFonts w:asciiTheme="minorHAnsi" w:hAnsiTheme="minorHAnsi"/>
          <w:spacing w:val="4"/>
          <w:lang w:val="sk-SK"/>
        </w:rPr>
        <w:t>u</w:t>
      </w:r>
      <w:r w:rsidRPr="00BC7F3F">
        <w:rPr>
          <w:rFonts w:asciiTheme="minorHAnsi" w:hAnsiTheme="minorHAnsi"/>
          <w:lang w:val="sk-SK"/>
        </w:rPr>
        <w:t>n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-1"/>
          <w:lang w:val="sk-SK"/>
        </w:rPr>
        <w:t>a</w:t>
      </w:r>
      <w:r w:rsidRPr="00BC7F3F">
        <w:rPr>
          <w:rFonts w:asciiTheme="minorHAnsi" w:hAnsiTheme="minorHAnsi"/>
          <w:spacing w:val="-15"/>
          <w:lang w:val="sk-SK"/>
        </w:rPr>
        <w:t>č</w:t>
      </w:r>
      <w:r w:rsidRPr="00BC7F3F">
        <w:rPr>
          <w:rFonts w:asciiTheme="minorHAnsi" w:hAnsiTheme="minorHAnsi"/>
          <w:lang w:val="sk-SK"/>
        </w:rPr>
        <w:t>n</w:t>
      </w:r>
      <w:r w:rsidRPr="00BC7F3F">
        <w:rPr>
          <w:rFonts w:asciiTheme="minorHAnsi" w:hAnsiTheme="minorHAnsi"/>
          <w:spacing w:val="3"/>
          <w:lang w:val="sk-SK"/>
        </w:rPr>
        <w:t>e</w:t>
      </w:r>
      <w:r w:rsidRPr="00BC7F3F">
        <w:rPr>
          <w:rFonts w:asciiTheme="minorHAnsi" w:hAnsiTheme="minorHAnsi"/>
          <w:lang w:val="sk-SK"/>
        </w:rPr>
        <w:t>j</w:t>
      </w:r>
      <w:r w:rsidRPr="00BC7F3F">
        <w:rPr>
          <w:rFonts w:asciiTheme="minorHAnsi" w:hAnsiTheme="minorHAnsi"/>
          <w:spacing w:val="35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ú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43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A</w:t>
      </w:r>
      <w:r w:rsidRPr="00BC7F3F">
        <w:rPr>
          <w:rFonts w:asciiTheme="minorHAnsi" w:hAnsiTheme="minorHAnsi"/>
          <w:lang w:val="sk-SK"/>
        </w:rPr>
        <w:t>1</w:t>
      </w:r>
      <w:r w:rsidRPr="00BC7F3F">
        <w:rPr>
          <w:rFonts w:asciiTheme="minorHAnsi" w:hAnsiTheme="minorHAnsi"/>
          <w:spacing w:val="2"/>
          <w:lang w:val="sk-SK"/>
        </w:rPr>
        <w:t>.</w:t>
      </w:r>
      <w:r w:rsidRPr="00BC7F3F">
        <w:rPr>
          <w:rFonts w:asciiTheme="minorHAnsi" w:hAnsiTheme="minorHAnsi"/>
          <w:lang w:val="sk-SK"/>
        </w:rPr>
        <w:t>1+</w:t>
      </w:r>
      <w:r w:rsidRPr="00BC7F3F">
        <w:rPr>
          <w:rFonts w:asciiTheme="minorHAnsi" w:hAnsiTheme="minorHAnsi"/>
          <w:spacing w:val="43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d</w:t>
      </w:r>
      <w:r w:rsidRPr="00BC7F3F">
        <w:rPr>
          <w:rFonts w:asciiTheme="minorHAnsi" w:hAnsiTheme="minorHAnsi"/>
          <w:spacing w:val="-15"/>
          <w:lang w:val="sk-SK"/>
        </w:rPr>
        <w:t>ľ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w w:val="99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Spoločného</w:t>
      </w:r>
      <w:r w:rsidRPr="00BC7F3F">
        <w:rPr>
          <w:rFonts w:asciiTheme="minorHAnsi" w:hAnsiTheme="minorHAnsi"/>
          <w:spacing w:val="36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európskeho</w:t>
      </w:r>
      <w:r w:rsidRPr="00BC7F3F">
        <w:rPr>
          <w:rFonts w:asciiTheme="minorHAnsi" w:hAnsiTheme="minorHAnsi"/>
          <w:spacing w:val="36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referenčného</w:t>
      </w:r>
      <w:r w:rsidRPr="00BC7F3F">
        <w:rPr>
          <w:rFonts w:asciiTheme="minorHAnsi" w:hAnsiTheme="minorHAnsi"/>
          <w:spacing w:val="36"/>
          <w:lang w:val="sk-SK"/>
        </w:rPr>
        <w:t xml:space="preserve"> </w:t>
      </w:r>
      <w:r w:rsidRPr="00BC7F3F">
        <w:rPr>
          <w:rFonts w:asciiTheme="minorHAnsi" w:hAnsiTheme="minorHAnsi"/>
          <w:spacing w:val="-2"/>
          <w:lang w:val="sk-SK"/>
        </w:rPr>
        <w:t>rámca</w:t>
      </w:r>
      <w:r w:rsidRPr="00BC7F3F">
        <w:rPr>
          <w:rFonts w:asciiTheme="minorHAnsi" w:hAnsiTheme="minorHAnsi"/>
          <w:spacing w:val="30"/>
          <w:lang w:val="sk-SK"/>
        </w:rPr>
        <w:t xml:space="preserve"> </w:t>
      </w:r>
      <w:r w:rsidRPr="00BC7F3F">
        <w:rPr>
          <w:rFonts w:asciiTheme="minorHAnsi" w:hAnsiTheme="minorHAnsi"/>
          <w:spacing w:val="2"/>
          <w:lang w:val="sk-SK"/>
        </w:rPr>
        <w:t>pre</w:t>
      </w:r>
      <w:r w:rsidRPr="00BC7F3F">
        <w:rPr>
          <w:rFonts w:asciiTheme="minorHAnsi" w:hAnsiTheme="minorHAnsi"/>
          <w:spacing w:val="35"/>
          <w:lang w:val="sk-SK"/>
        </w:rPr>
        <w:t xml:space="preserve"> </w:t>
      </w:r>
      <w:r w:rsidRPr="00BC7F3F">
        <w:rPr>
          <w:rFonts w:asciiTheme="minorHAnsi" w:hAnsiTheme="minorHAnsi"/>
          <w:spacing w:val="-2"/>
          <w:lang w:val="sk-SK"/>
        </w:rPr>
        <w:t>jazyky</w:t>
      </w:r>
      <w:r w:rsidRPr="00BC7F3F">
        <w:rPr>
          <w:rFonts w:asciiTheme="minorHAnsi" w:hAnsiTheme="minorHAnsi"/>
          <w:spacing w:val="27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(SERR)</w:t>
      </w:r>
      <w:r w:rsidRPr="00BC7F3F">
        <w:rPr>
          <w:rFonts w:asciiTheme="minorHAnsi" w:hAnsiTheme="minorHAnsi"/>
          <w:spacing w:val="33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na</w:t>
      </w:r>
      <w:r w:rsidRPr="00BC7F3F">
        <w:rPr>
          <w:rFonts w:asciiTheme="minorHAnsi" w:hAnsiTheme="minorHAnsi"/>
          <w:spacing w:val="31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konci</w:t>
      </w:r>
      <w:r w:rsidRPr="00BC7F3F">
        <w:rPr>
          <w:rFonts w:asciiTheme="minorHAnsi" w:hAnsiTheme="minorHAnsi"/>
          <w:spacing w:val="27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primárneho</w:t>
      </w:r>
      <w:r w:rsidRPr="00BC7F3F">
        <w:rPr>
          <w:rFonts w:asciiTheme="minorHAnsi" w:hAnsiTheme="minorHAnsi"/>
          <w:spacing w:val="54"/>
          <w:w w:val="99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vzdelávania.</w:t>
      </w:r>
      <w:r w:rsidRPr="00BC7F3F">
        <w:rPr>
          <w:rFonts w:asciiTheme="minorHAnsi" w:hAnsiTheme="minorHAnsi"/>
          <w:spacing w:val="43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Kompletnú</w:t>
      </w:r>
      <w:r w:rsidRPr="00BC7F3F">
        <w:rPr>
          <w:rFonts w:asciiTheme="minorHAnsi" w:hAnsiTheme="minorHAnsi"/>
          <w:spacing w:val="43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komunikačnú</w:t>
      </w:r>
      <w:r w:rsidRPr="00BC7F3F">
        <w:rPr>
          <w:rFonts w:asciiTheme="minorHAnsi" w:hAnsiTheme="minorHAnsi"/>
          <w:spacing w:val="42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úrove</w:t>
      </w:r>
      <w:r w:rsidRPr="00BC7F3F">
        <w:rPr>
          <w:rFonts w:asciiTheme="minorHAnsi" w:hAnsiTheme="minorHAnsi"/>
          <w:spacing w:val="-2"/>
          <w:lang w:val="sk-SK"/>
        </w:rPr>
        <w:t>ň</w:t>
      </w:r>
      <w:r w:rsidRPr="00BC7F3F">
        <w:rPr>
          <w:rFonts w:asciiTheme="minorHAnsi" w:hAnsiTheme="minorHAnsi"/>
          <w:spacing w:val="38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A1</w:t>
      </w:r>
      <w:r w:rsidRPr="00BC7F3F">
        <w:rPr>
          <w:rFonts w:asciiTheme="minorHAnsi" w:hAnsiTheme="minorHAnsi"/>
          <w:spacing w:val="42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ž</w:t>
      </w:r>
      <w:r w:rsidRPr="00BC7F3F">
        <w:rPr>
          <w:rFonts w:asciiTheme="minorHAnsi" w:hAnsiTheme="minorHAnsi"/>
          <w:spacing w:val="-2"/>
          <w:lang w:val="sk-SK"/>
        </w:rPr>
        <w:t>iaci</w:t>
      </w:r>
      <w:r w:rsidRPr="00BC7F3F">
        <w:rPr>
          <w:rFonts w:asciiTheme="minorHAnsi" w:hAnsiTheme="minorHAnsi"/>
          <w:spacing w:val="39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dosiahnu</w:t>
      </w:r>
      <w:r w:rsidRPr="00BC7F3F">
        <w:rPr>
          <w:rFonts w:asciiTheme="minorHAnsi" w:hAnsiTheme="minorHAnsi"/>
          <w:spacing w:val="47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na</w:t>
      </w:r>
      <w:r w:rsidRPr="00BC7F3F">
        <w:rPr>
          <w:rFonts w:asciiTheme="minorHAnsi" w:hAnsiTheme="minorHAnsi"/>
          <w:spacing w:val="42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konci</w:t>
      </w:r>
      <w:r w:rsidRPr="00BC7F3F">
        <w:rPr>
          <w:rFonts w:asciiTheme="minorHAnsi" w:hAnsiTheme="minorHAnsi"/>
          <w:spacing w:val="39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5.</w:t>
      </w:r>
      <w:r w:rsidRPr="00BC7F3F">
        <w:rPr>
          <w:rFonts w:asciiTheme="minorHAnsi" w:hAnsiTheme="minorHAnsi"/>
          <w:spacing w:val="45"/>
          <w:lang w:val="sk-SK"/>
        </w:rPr>
        <w:t xml:space="preserve"> </w:t>
      </w:r>
      <w:r w:rsidRPr="00BC7F3F">
        <w:rPr>
          <w:rFonts w:asciiTheme="minorHAnsi" w:hAnsiTheme="minorHAnsi"/>
          <w:spacing w:val="-5"/>
          <w:lang w:val="sk-SK"/>
        </w:rPr>
        <w:t>ro</w:t>
      </w:r>
      <w:r w:rsidRPr="00BC7F3F">
        <w:rPr>
          <w:rFonts w:asciiTheme="minorHAnsi" w:hAnsiTheme="minorHAnsi"/>
          <w:spacing w:val="-4"/>
          <w:lang w:val="sk-SK"/>
        </w:rPr>
        <w:t>č</w:t>
      </w:r>
      <w:r w:rsidRPr="00BC7F3F">
        <w:rPr>
          <w:rFonts w:asciiTheme="minorHAnsi" w:hAnsiTheme="minorHAnsi"/>
          <w:spacing w:val="-5"/>
          <w:lang w:val="sk-SK"/>
        </w:rPr>
        <w:t>níka</w:t>
      </w:r>
      <w:r w:rsidRPr="00BC7F3F">
        <w:rPr>
          <w:rFonts w:asciiTheme="minorHAnsi" w:hAnsiTheme="minorHAnsi"/>
          <w:spacing w:val="41"/>
          <w:lang w:val="sk-SK"/>
        </w:rPr>
        <w:t xml:space="preserve"> </w:t>
      </w:r>
      <w:r w:rsidRPr="00BC7F3F">
        <w:rPr>
          <w:rFonts w:asciiTheme="minorHAnsi" w:hAnsiTheme="minorHAnsi"/>
          <w:spacing w:val="-8"/>
          <w:lang w:val="sk-SK"/>
        </w:rPr>
        <w:t>ZŠ.</w:t>
      </w:r>
      <w:r w:rsidRPr="00BC7F3F">
        <w:rPr>
          <w:rFonts w:asciiTheme="minorHAnsi" w:hAnsiTheme="minorHAnsi"/>
          <w:spacing w:val="66"/>
          <w:w w:val="99"/>
          <w:lang w:val="sk-SK"/>
        </w:rPr>
        <w:t xml:space="preserve"> </w:t>
      </w:r>
      <w:r w:rsidRPr="00BC7F3F">
        <w:rPr>
          <w:rFonts w:asciiTheme="minorHAnsi" w:hAnsiTheme="minorHAnsi"/>
          <w:spacing w:val="-5"/>
          <w:lang w:val="sk-SK"/>
        </w:rPr>
        <w:t>Ozna</w:t>
      </w:r>
      <w:r w:rsidRPr="00BC7F3F">
        <w:rPr>
          <w:rFonts w:asciiTheme="minorHAnsi" w:hAnsiTheme="minorHAnsi"/>
          <w:spacing w:val="-4"/>
          <w:lang w:val="sk-SK"/>
        </w:rPr>
        <w:t>č</w:t>
      </w:r>
      <w:r w:rsidRPr="00BC7F3F">
        <w:rPr>
          <w:rFonts w:asciiTheme="minorHAnsi" w:hAnsiTheme="minorHAnsi"/>
          <w:spacing w:val="-5"/>
          <w:lang w:val="sk-SK"/>
        </w:rPr>
        <w:t>enie</w:t>
      </w:r>
      <w:r w:rsidRPr="00BC7F3F">
        <w:rPr>
          <w:rFonts w:asciiTheme="minorHAnsi" w:hAnsiTheme="minorHAnsi"/>
          <w:spacing w:val="7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úrovne</w:t>
      </w:r>
      <w:r w:rsidRPr="00BC7F3F">
        <w:rPr>
          <w:rFonts w:asciiTheme="minorHAnsi" w:hAnsiTheme="minorHAnsi"/>
          <w:spacing w:val="12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A1</w:t>
      </w:r>
      <w:r w:rsidRPr="00BC7F3F">
        <w:rPr>
          <w:rFonts w:asciiTheme="minorHAnsi" w:hAnsiTheme="minorHAnsi"/>
          <w:spacing w:val="14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je</w:t>
      </w:r>
      <w:r w:rsidRPr="00BC7F3F">
        <w:rPr>
          <w:rFonts w:asciiTheme="minorHAnsi" w:hAnsiTheme="minorHAnsi"/>
          <w:spacing w:val="7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pou</w:t>
      </w:r>
      <w:r w:rsidRPr="00BC7F3F">
        <w:rPr>
          <w:rFonts w:asciiTheme="minorHAnsi" w:hAnsiTheme="minorHAnsi"/>
          <w:spacing w:val="-2"/>
          <w:lang w:val="sk-SK"/>
        </w:rPr>
        <w:t>ž</w:t>
      </w:r>
      <w:r w:rsidRPr="00BC7F3F">
        <w:rPr>
          <w:rFonts w:asciiTheme="minorHAnsi" w:hAnsiTheme="minorHAnsi"/>
          <w:spacing w:val="-1"/>
          <w:lang w:val="sk-SK"/>
        </w:rPr>
        <w:t>ívateľ</w:t>
      </w:r>
      <w:r w:rsidRPr="00BC7F3F">
        <w:rPr>
          <w:rFonts w:asciiTheme="minorHAnsi" w:hAnsiTheme="minorHAnsi"/>
          <w:spacing w:val="-38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základného</w:t>
      </w:r>
      <w:r w:rsidRPr="00BC7F3F">
        <w:rPr>
          <w:rFonts w:asciiTheme="minorHAnsi" w:hAnsiTheme="minorHAnsi"/>
          <w:spacing w:val="14"/>
          <w:lang w:val="sk-SK"/>
        </w:rPr>
        <w:t xml:space="preserve"> </w:t>
      </w:r>
      <w:r w:rsidRPr="00BC7F3F">
        <w:rPr>
          <w:rFonts w:asciiTheme="minorHAnsi" w:hAnsiTheme="minorHAnsi"/>
          <w:spacing w:val="-2"/>
          <w:lang w:val="sk-SK"/>
        </w:rPr>
        <w:t>jazyka.</w:t>
      </w:r>
    </w:p>
    <w:p w14:paraId="1E45F0F4" w14:textId="77777777" w:rsidR="00B81AA9" w:rsidRPr="00BC7F3F" w:rsidRDefault="00B81AA9" w:rsidP="00BC7F3F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14:paraId="7C397E3A" w14:textId="77777777" w:rsidR="00B81AA9" w:rsidRPr="00BC7F3F" w:rsidRDefault="00B81AA9" w:rsidP="00BC7F3F">
      <w:pPr>
        <w:pStyle w:val="Zkladntext"/>
        <w:ind w:left="0" w:firstLine="0"/>
        <w:jc w:val="both"/>
        <w:rPr>
          <w:rFonts w:asciiTheme="minorHAnsi" w:hAnsiTheme="minorHAnsi"/>
          <w:lang w:val="sk-SK"/>
        </w:rPr>
      </w:pP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15"/>
          <w:lang w:val="sk-SK"/>
        </w:rPr>
        <w:t xml:space="preserve"> </w:t>
      </w:r>
      <w:r w:rsidR="004454B4" w:rsidRPr="00BC7F3F">
        <w:rPr>
          <w:rFonts w:asciiTheme="minorHAnsi" w:hAnsiTheme="minorHAnsi"/>
          <w:spacing w:val="15"/>
          <w:lang w:val="sk-SK"/>
        </w:rPr>
        <w:t>1. a</w:t>
      </w:r>
      <w:r w:rsidRPr="00BC7F3F">
        <w:rPr>
          <w:rFonts w:asciiTheme="minorHAnsi" w:hAnsiTheme="minorHAnsi"/>
          <w:lang w:val="sk-SK"/>
        </w:rPr>
        <w:t>2.</w:t>
      </w:r>
      <w:r w:rsidRPr="00BC7F3F">
        <w:rPr>
          <w:rFonts w:asciiTheme="minorHAnsi" w:hAnsiTheme="minorHAnsi"/>
          <w:spacing w:val="18"/>
          <w:lang w:val="sk-SK"/>
        </w:rPr>
        <w:t xml:space="preserve"> </w:t>
      </w:r>
      <w:r w:rsidRPr="00BC7F3F">
        <w:rPr>
          <w:rFonts w:asciiTheme="minorHAnsi" w:hAnsiTheme="minorHAnsi"/>
          <w:spacing w:val="-5"/>
          <w:lang w:val="sk-SK"/>
        </w:rPr>
        <w:t>ro</w:t>
      </w:r>
      <w:r w:rsidRPr="00BC7F3F">
        <w:rPr>
          <w:rFonts w:asciiTheme="minorHAnsi" w:hAnsiTheme="minorHAnsi"/>
          <w:spacing w:val="-4"/>
          <w:lang w:val="sk-SK"/>
        </w:rPr>
        <w:t>č</w:t>
      </w:r>
      <w:r w:rsidRPr="00BC7F3F">
        <w:rPr>
          <w:rFonts w:asciiTheme="minorHAnsi" w:hAnsiTheme="minorHAnsi"/>
          <w:spacing w:val="-5"/>
          <w:lang w:val="sk-SK"/>
        </w:rPr>
        <w:t>níku</w:t>
      </w:r>
      <w:r w:rsidRPr="00BC7F3F">
        <w:rPr>
          <w:rFonts w:asciiTheme="minorHAnsi" w:hAnsiTheme="minorHAnsi"/>
          <w:spacing w:val="20"/>
          <w:lang w:val="sk-SK"/>
        </w:rPr>
        <w:t xml:space="preserve"> </w:t>
      </w:r>
      <w:r w:rsidRPr="00BC7F3F">
        <w:rPr>
          <w:rFonts w:asciiTheme="minorHAnsi" w:hAnsiTheme="minorHAnsi"/>
          <w:spacing w:val="-2"/>
          <w:lang w:val="sk-SK"/>
        </w:rPr>
        <w:t>ž</w:t>
      </w:r>
      <w:r w:rsidRPr="00BC7F3F">
        <w:rPr>
          <w:rFonts w:asciiTheme="minorHAnsi" w:hAnsiTheme="minorHAnsi"/>
          <w:spacing w:val="-1"/>
          <w:lang w:val="sk-SK"/>
        </w:rPr>
        <w:t>iaci</w:t>
      </w:r>
      <w:r w:rsidRPr="00BC7F3F">
        <w:rPr>
          <w:rFonts w:asciiTheme="minorHAnsi" w:hAnsiTheme="minorHAnsi"/>
          <w:spacing w:val="12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objavujú/oboznamujú</w:t>
      </w:r>
      <w:r w:rsidRPr="00BC7F3F">
        <w:rPr>
          <w:rFonts w:asciiTheme="minorHAnsi" w:hAnsiTheme="minorHAnsi"/>
          <w:spacing w:val="20"/>
          <w:lang w:val="sk-SK"/>
        </w:rPr>
        <w:t xml:space="preserve"> </w:t>
      </w:r>
      <w:r w:rsidRPr="00BC7F3F">
        <w:rPr>
          <w:rFonts w:asciiTheme="minorHAnsi" w:hAnsiTheme="minorHAnsi"/>
          <w:spacing w:val="-2"/>
          <w:lang w:val="sk-SK"/>
        </w:rPr>
        <w:t>sa</w:t>
      </w:r>
      <w:r w:rsidRPr="00BC7F3F">
        <w:rPr>
          <w:rFonts w:asciiTheme="minorHAnsi" w:hAnsiTheme="minorHAnsi"/>
          <w:spacing w:val="19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s</w:t>
      </w:r>
      <w:r w:rsidRPr="00BC7F3F">
        <w:rPr>
          <w:rFonts w:asciiTheme="minorHAnsi" w:hAnsiTheme="minorHAnsi"/>
          <w:spacing w:val="1"/>
          <w:lang w:val="sk-SK"/>
        </w:rPr>
        <w:t xml:space="preserve"> </w:t>
      </w:r>
      <w:r w:rsidRPr="00BC7F3F">
        <w:rPr>
          <w:rFonts w:asciiTheme="minorHAnsi" w:hAnsiTheme="minorHAnsi"/>
          <w:spacing w:val="-2"/>
          <w:lang w:val="sk-SK"/>
        </w:rPr>
        <w:t>jazykom.</w:t>
      </w:r>
      <w:r w:rsidRPr="00BC7F3F">
        <w:rPr>
          <w:rFonts w:asciiTheme="minorHAnsi" w:hAnsiTheme="minorHAnsi"/>
          <w:spacing w:val="18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Predmet</w:t>
      </w:r>
      <w:r w:rsidRPr="00BC7F3F">
        <w:rPr>
          <w:rFonts w:asciiTheme="minorHAnsi" w:hAnsiTheme="minorHAnsi"/>
          <w:spacing w:val="20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prispieva</w:t>
      </w:r>
      <w:r w:rsidRPr="00BC7F3F">
        <w:rPr>
          <w:rFonts w:asciiTheme="minorHAnsi" w:hAnsiTheme="minorHAnsi"/>
          <w:spacing w:val="-3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-3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otváraniu</w:t>
      </w:r>
      <w:r w:rsidRPr="00BC7F3F">
        <w:rPr>
          <w:rFonts w:asciiTheme="minorHAnsi" w:hAnsiTheme="minorHAnsi"/>
          <w:spacing w:val="64"/>
          <w:w w:val="99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nových</w:t>
      </w:r>
      <w:r w:rsidRPr="00BC7F3F">
        <w:rPr>
          <w:rFonts w:asciiTheme="minorHAnsi" w:hAnsiTheme="minorHAnsi"/>
          <w:spacing w:val="28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horizontov</w:t>
      </w:r>
      <w:r w:rsidRPr="00BC7F3F">
        <w:rPr>
          <w:rFonts w:asciiTheme="minorHAnsi" w:hAnsiTheme="minorHAnsi"/>
          <w:spacing w:val="24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pre</w:t>
      </w:r>
      <w:r w:rsidRPr="00BC7F3F">
        <w:rPr>
          <w:rFonts w:asciiTheme="minorHAnsi" w:hAnsiTheme="minorHAnsi"/>
          <w:spacing w:val="27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rozmanitosť</w:t>
      </w:r>
      <w:r w:rsidRPr="00BC7F3F">
        <w:rPr>
          <w:rFonts w:asciiTheme="minorHAnsi" w:hAnsiTheme="minorHAnsi"/>
          <w:spacing w:val="-21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kultúr,</w:t>
      </w:r>
      <w:r w:rsidRPr="00BC7F3F">
        <w:rPr>
          <w:rFonts w:asciiTheme="minorHAnsi" w:hAnsiTheme="minorHAnsi"/>
          <w:spacing w:val="30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má</w:t>
      </w:r>
      <w:r w:rsidRPr="00BC7F3F">
        <w:rPr>
          <w:rFonts w:asciiTheme="minorHAnsi" w:hAnsiTheme="minorHAnsi"/>
          <w:spacing w:val="28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pozitívny</w:t>
      </w:r>
      <w:r w:rsidRPr="00BC7F3F">
        <w:rPr>
          <w:rFonts w:asciiTheme="minorHAnsi" w:hAnsiTheme="minorHAnsi"/>
          <w:spacing w:val="24"/>
          <w:lang w:val="sk-SK"/>
        </w:rPr>
        <w:t xml:space="preserve"> </w:t>
      </w:r>
      <w:r w:rsidRPr="00BC7F3F">
        <w:rPr>
          <w:rFonts w:asciiTheme="minorHAnsi" w:hAnsiTheme="minorHAnsi"/>
          <w:spacing w:val="-2"/>
          <w:lang w:val="sk-SK"/>
        </w:rPr>
        <w:t>vplyv</w:t>
      </w:r>
      <w:r w:rsidRPr="00BC7F3F">
        <w:rPr>
          <w:rFonts w:asciiTheme="minorHAnsi" w:hAnsiTheme="minorHAnsi"/>
          <w:spacing w:val="5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na</w:t>
      </w:r>
      <w:r w:rsidRPr="00BC7F3F">
        <w:rPr>
          <w:rFonts w:asciiTheme="minorHAnsi" w:hAnsiTheme="minorHAnsi"/>
          <w:spacing w:val="27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celkový</w:t>
      </w:r>
      <w:r w:rsidRPr="00BC7F3F">
        <w:rPr>
          <w:rFonts w:asciiTheme="minorHAnsi" w:hAnsiTheme="minorHAnsi"/>
          <w:spacing w:val="19"/>
          <w:lang w:val="sk-SK"/>
        </w:rPr>
        <w:t xml:space="preserve"> </w:t>
      </w:r>
      <w:r w:rsidRPr="00BC7F3F">
        <w:rPr>
          <w:rFonts w:asciiTheme="minorHAnsi" w:hAnsiTheme="minorHAnsi"/>
          <w:spacing w:val="1"/>
          <w:lang w:val="sk-SK"/>
        </w:rPr>
        <w:t>rozvoj</w:t>
      </w:r>
      <w:r w:rsidRPr="00BC7F3F">
        <w:rPr>
          <w:rFonts w:asciiTheme="minorHAnsi" w:hAnsiTheme="minorHAnsi"/>
          <w:spacing w:val="20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osobnosti</w:t>
      </w:r>
      <w:r w:rsidRPr="00BC7F3F">
        <w:rPr>
          <w:rFonts w:asciiTheme="minorHAnsi" w:hAnsiTheme="minorHAnsi"/>
          <w:spacing w:val="66"/>
          <w:w w:val="99"/>
          <w:lang w:val="sk-SK"/>
        </w:rPr>
        <w:t xml:space="preserve"> </w:t>
      </w:r>
      <w:r w:rsidRPr="00BC7F3F">
        <w:rPr>
          <w:rFonts w:asciiTheme="minorHAnsi" w:hAnsiTheme="minorHAnsi"/>
          <w:spacing w:val="4"/>
          <w:lang w:val="sk-SK"/>
        </w:rPr>
        <w:t>d</w:t>
      </w:r>
      <w:r w:rsidRPr="00BC7F3F">
        <w:rPr>
          <w:rFonts w:asciiTheme="minorHAnsi" w:hAnsiTheme="minorHAnsi"/>
          <w:spacing w:val="-11"/>
          <w:lang w:val="sk-SK"/>
        </w:rPr>
        <w:t>i</w:t>
      </w:r>
      <w:r w:rsidRPr="00BC7F3F">
        <w:rPr>
          <w:rFonts w:asciiTheme="minorHAnsi" w:hAnsiTheme="minorHAnsi"/>
          <w:spacing w:val="-1"/>
          <w:lang w:val="sk-SK"/>
        </w:rPr>
        <w:t>e</w:t>
      </w:r>
      <w:r w:rsidRPr="00BC7F3F">
        <w:rPr>
          <w:rFonts w:asciiTheme="minorHAnsi" w:hAnsiTheme="minorHAnsi"/>
          <w:spacing w:val="-27"/>
          <w:lang w:val="sk-SK"/>
        </w:rPr>
        <w:t>ť</w:t>
      </w:r>
      <w:r w:rsidRPr="00BC7F3F">
        <w:rPr>
          <w:rFonts w:asciiTheme="minorHAnsi" w:hAnsiTheme="minorHAnsi"/>
          <w:spacing w:val="-1"/>
          <w:lang w:val="sk-SK"/>
        </w:rPr>
        <w:t>a</w:t>
      </w:r>
      <w:r w:rsidRPr="00BC7F3F">
        <w:rPr>
          <w:rFonts w:asciiTheme="minorHAnsi" w:hAnsiTheme="minorHAnsi"/>
          <w:spacing w:val="-30"/>
          <w:lang w:val="sk-SK"/>
        </w:rPr>
        <w:t>ť</w:t>
      </w:r>
      <w:r w:rsidRPr="00BC7F3F">
        <w:rPr>
          <w:rFonts w:asciiTheme="minorHAnsi" w:hAnsiTheme="minorHAnsi"/>
          <w:lang w:val="sk-SK"/>
        </w:rPr>
        <w:t>a,</w:t>
      </w:r>
      <w:r w:rsidRPr="00BC7F3F">
        <w:rPr>
          <w:rFonts w:asciiTheme="minorHAnsi" w:hAnsiTheme="minorHAnsi"/>
          <w:spacing w:val="36"/>
          <w:lang w:val="sk-SK"/>
        </w:rPr>
        <w:t xml:space="preserve"> 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d</w:t>
      </w:r>
      <w:r w:rsidRPr="00BC7F3F">
        <w:rPr>
          <w:rFonts w:asciiTheme="minorHAnsi" w:hAnsiTheme="minorHAnsi"/>
          <w:spacing w:val="-6"/>
          <w:lang w:val="sk-SK"/>
        </w:rPr>
        <w:t>b</w:t>
      </w:r>
      <w:r w:rsidRPr="00BC7F3F">
        <w:rPr>
          <w:rFonts w:asciiTheme="minorHAnsi" w:hAnsiTheme="minorHAnsi"/>
          <w:lang w:val="sk-SK"/>
        </w:rPr>
        <w:t>ú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34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už</w:t>
      </w:r>
      <w:r w:rsidRPr="00BC7F3F">
        <w:rPr>
          <w:rFonts w:asciiTheme="minorHAnsi" w:hAnsiTheme="minorHAnsi"/>
          <w:spacing w:val="38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9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ml</w:t>
      </w:r>
      <w:r w:rsidRPr="00BC7F3F">
        <w:rPr>
          <w:rFonts w:asciiTheme="minorHAnsi" w:hAnsiTheme="minorHAnsi"/>
          <w:lang w:val="sk-SK"/>
        </w:rPr>
        <w:t>ad</w:t>
      </w:r>
      <w:r w:rsidRPr="00BC7F3F">
        <w:rPr>
          <w:rFonts w:asciiTheme="minorHAnsi" w:hAnsiTheme="minorHAnsi"/>
          <w:spacing w:val="3"/>
          <w:lang w:val="sk-SK"/>
        </w:rPr>
        <w:t>o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lang w:val="sk-SK"/>
        </w:rPr>
        <w:t>i</w:t>
      </w:r>
      <w:r w:rsidRPr="00BC7F3F">
        <w:rPr>
          <w:rFonts w:asciiTheme="minorHAnsi" w:hAnsiTheme="minorHAnsi"/>
          <w:spacing w:val="31"/>
          <w:lang w:val="sk-SK"/>
        </w:rPr>
        <w:t xml:space="preserve"> </w:t>
      </w:r>
      <w:proofErr w:type="spellStart"/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4"/>
          <w:lang w:val="sk-SK"/>
        </w:rPr>
        <w:t>t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ce</w:t>
      </w:r>
      <w:r w:rsidRPr="00BC7F3F">
        <w:rPr>
          <w:rFonts w:asciiTheme="minorHAnsi" w:hAnsiTheme="minorHAnsi"/>
          <w:spacing w:val="-8"/>
          <w:lang w:val="sk-SK"/>
        </w:rPr>
        <w:t>n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spacing w:val="6"/>
          <w:lang w:val="sk-SK"/>
        </w:rPr>
        <w:t>r</w:t>
      </w:r>
      <w:r w:rsidRPr="00BC7F3F">
        <w:rPr>
          <w:rFonts w:asciiTheme="minorHAnsi" w:hAnsiTheme="minorHAnsi"/>
          <w:spacing w:val="-11"/>
          <w:lang w:val="sk-SK"/>
        </w:rPr>
        <w:t>i</w:t>
      </w:r>
      <w:r w:rsidRPr="00BC7F3F">
        <w:rPr>
          <w:rFonts w:asciiTheme="minorHAnsi" w:hAnsiTheme="minorHAnsi"/>
          <w:lang w:val="sk-SK"/>
        </w:rPr>
        <w:t>cké</w:t>
      </w:r>
      <w:proofErr w:type="spellEnd"/>
      <w:r w:rsidRPr="00BC7F3F">
        <w:rPr>
          <w:rFonts w:asciiTheme="minorHAnsi" w:hAnsiTheme="minorHAnsi"/>
          <w:spacing w:val="38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m</w:t>
      </w:r>
      <w:r w:rsidRPr="00BC7F3F">
        <w:rPr>
          <w:rFonts w:asciiTheme="minorHAnsi" w:hAnsiTheme="minorHAnsi"/>
          <w:spacing w:val="-6"/>
          <w:lang w:val="sk-SK"/>
        </w:rPr>
        <w:t>y</w:t>
      </w:r>
      <w:r w:rsidRPr="00BC7F3F">
        <w:rPr>
          <w:rFonts w:asciiTheme="minorHAnsi" w:hAnsiTheme="minorHAnsi"/>
          <w:spacing w:val="2"/>
          <w:lang w:val="sk-SK"/>
        </w:rPr>
        <w:t>s</w:t>
      </w:r>
      <w:r w:rsidRPr="00BC7F3F">
        <w:rPr>
          <w:rFonts w:asciiTheme="minorHAnsi" w:hAnsiTheme="minorHAnsi"/>
          <w:spacing w:val="-6"/>
          <w:lang w:val="sk-SK"/>
        </w:rPr>
        <w:t>l</w:t>
      </w:r>
      <w:r w:rsidRPr="00BC7F3F">
        <w:rPr>
          <w:rFonts w:asciiTheme="minorHAnsi" w:hAnsiTheme="minorHAnsi"/>
          <w:spacing w:val="3"/>
          <w:lang w:val="sk-SK"/>
        </w:rPr>
        <w:t>e</w:t>
      </w:r>
      <w:r w:rsidRPr="00BC7F3F">
        <w:rPr>
          <w:rFonts w:asciiTheme="minorHAnsi" w:hAnsiTheme="minorHAnsi"/>
          <w:lang w:val="sk-SK"/>
        </w:rPr>
        <w:t>n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e,</w:t>
      </w:r>
      <w:r w:rsidRPr="00BC7F3F">
        <w:rPr>
          <w:rFonts w:asciiTheme="minorHAnsi" w:hAnsiTheme="minorHAnsi"/>
          <w:spacing w:val="37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9"/>
          <w:lang w:val="sk-SK"/>
        </w:rPr>
        <w:t>o</w:t>
      </w:r>
      <w:r w:rsidRPr="00BC7F3F">
        <w:rPr>
          <w:rFonts w:asciiTheme="minorHAnsi" w:hAnsiTheme="minorHAnsi"/>
          <w:spacing w:val="-11"/>
          <w:lang w:val="sk-SK"/>
        </w:rPr>
        <w:t>m</w:t>
      </w:r>
      <w:r w:rsidRPr="00BC7F3F">
        <w:rPr>
          <w:rFonts w:asciiTheme="minorHAnsi" w:hAnsiTheme="minorHAnsi"/>
          <w:spacing w:val="3"/>
          <w:lang w:val="sk-SK"/>
        </w:rPr>
        <w:t>á</w:t>
      </w:r>
      <w:r w:rsidRPr="00BC7F3F">
        <w:rPr>
          <w:rFonts w:asciiTheme="minorHAnsi" w:hAnsiTheme="minorHAnsi"/>
          <w:lang w:val="sk-SK"/>
        </w:rPr>
        <w:t>ha</w:t>
      </w:r>
      <w:r w:rsidRPr="00BC7F3F">
        <w:rPr>
          <w:rFonts w:asciiTheme="minorHAnsi" w:hAnsiTheme="minorHAnsi"/>
          <w:spacing w:val="40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-11"/>
          <w:lang w:val="sk-SK"/>
        </w:rPr>
        <w:t>y</w:t>
      </w:r>
      <w:r w:rsidRPr="00BC7F3F">
        <w:rPr>
          <w:rFonts w:asciiTheme="minorHAnsi" w:hAnsiTheme="minorHAnsi"/>
          <w:spacing w:val="10"/>
          <w:lang w:val="sk-SK"/>
        </w:rPr>
        <w:t>t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lang w:val="sk-SK"/>
        </w:rPr>
        <w:t>ár</w:t>
      </w:r>
      <w:r w:rsidRPr="00BC7F3F">
        <w:rPr>
          <w:rFonts w:asciiTheme="minorHAnsi" w:hAnsiTheme="minorHAnsi"/>
          <w:spacing w:val="-1"/>
          <w:lang w:val="sk-SK"/>
        </w:rPr>
        <w:t>a</w:t>
      </w:r>
      <w:r w:rsidRPr="00BC7F3F">
        <w:rPr>
          <w:rFonts w:asciiTheme="minorHAnsi" w:hAnsiTheme="minorHAnsi"/>
          <w:lang w:val="sk-SK"/>
        </w:rPr>
        <w:t>ť</w:t>
      </w:r>
      <w:r w:rsidRPr="00BC7F3F">
        <w:rPr>
          <w:rFonts w:asciiTheme="minorHAnsi" w:hAnsiTheme="minorHAnsi"/>
          <w:spacing w:val="-15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t</w:t>
      </w:r>
      <w:r w:rsidRPr="00BC7F3F">
        <w:rPr>
          <w:rFonts w:asciiTheme="minorHAnsi" w:hAnsiTheme="minorHAnsi"/>
          <w:spacing w:val="5"/>
          <w:lang w:val="sk-SK"/>
        </w:rPr>
        <w:t>o</w:t>
      </w:r>
      <w:r w:rsidRPr="00BC7F3F">
        <w:rPr>
          <w:rFonts w:asciiTheme="minorHAnsi" w:hAnsiTheme="minorHAnsi"/>
          <w:spacing w:val="-6"/>
          <w:lang w:val="sk-SK"/>
        </w:rPr>
        <w:t>l</w:t>
      </w:r>
      <w:r w:rsidRPr="00BC7F3F">
        <w:rPr>
          <w:rFonts w:asciiTheme="minorHAnsi" w:hAnsiTheme="minorHAnsi"/>
          <w:lang w:val="sk-SK"/>
        </w:rPr>
        <w:t>era</w:t>
      </w:r>
      <w:r w:rsidRPr="00BC7F3F">
        <w:rPr>
          <w:rFonts w:asciiTheme="minorHAnsi" w:hAnsiTheme="minorHAnsi"/>
          <w:spacing w:val="-7"/>
          <w:lang w:val="sk-SK"/>
        </w:rPr>
        <w:t>n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lang w:val="sk-SK"/>
        </w:rPr>
        <w:t>ť</w:t>
      </w:r>
      <w:r w:rsidRPr="00BC7F3F">
        <w:rPr>
          <w:rFonts w:asciiTheme="minorHAnsi" w:hAnsiTheme="minorHAnsi"/>
          <w:spacing w:val="-15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10"/>
          <w:lang w:val="sk-SK"/>
        </w:rPr>
        <w:t>č</w:t>
      </w:r>
      <w:r w:rsidRPr="00BC7F3F">
        <w:rPr>
          <w:rFonts w:asciiTheme="minorHAnsi" w:hAnsiTheme="minorHAnsi"/>
          <w:lang w:val="sk-SK"/>
        </w:rPr>
        <w:t>i</w:t>
      </w:r>
      <w:r w:rsidRPr="00BC7F3F">
        <w:rPr>
          <w:rFonts w:asciiTheme="minorHAnsi" w:hAnsiTheme="minorHAnsi"/>
          <w:w w:val="99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spacing w:val="-38"/>
          <w:lang w:val="sk-SK"/>
        </w:rPr>
        <w:t>š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4"/>
          <w:lang w:val="sk-SK"/>
        </w:rPr>
        <w:t>t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3"/>
          <w:lang w:val="sk-SK"/>
        </w:rPr>
        <w:t>é</w:t>
      </w:r>
      <w:r w:rsidRPr="00BC7F3F">
        <w:rPr>
          <w:rFonts w:asciiTheme="minorHAnsi" w:hAnsiTheme="minorHAnsi"/>
          <w:spacing w:val="-11"/>
          <w:lang w:val="sk-SK"/>
        </w:rPr>
        <w:t>m</w:t>
      </w:r>
      <w:r w:rsidRPr="00BC7F3F">
        <w:rPr>
          <w:rFonts w:asciiTheme="minorHAnsi" w:hAnsiTheme="minorHAnsi"/>
          <w:lang w:val="sk-SK"/>
        </w:rPr>
        <w:t>u</w:t>
      </w:r>
      <w:r w:rsidRPr="00BC7F3F">
        <w:rPr>
          <w:rFonts w:asciiTheme="minorHAnsi" w:hAnsiTheme="minorHAnsi"/>
          <w:spacing w:val="40"/>
          <w:lang w:val="sk-SK"/>
        </w:rPr>
        <w:t xml:space="preserve"> </w:t>
      </w:r>
      <w:proofErr w:type="spellStart"/>
      <w:r w:rsidRPr="00BC7F3F">
        <w:rPr>
          <w:rFonts w:asciiTheme="minorHAnsi" w:hAnsiTheme="minorHAnsi"/>
          <w:spacing w:val="-6"/>
          <w:lang w:val="sk-SK"/>
        </w:rPr>
        <w:t>in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4"/>
          <w:lang w:val="sk-SK"/>
        </w:rPr>
        <w:t>u</w:t>
      </w:r>
      <w:r w:rsidRPr="00BC7F3F">
        <w:rPr>
          <w:rFonts w:asciiTheme="minorHAnsi" w:hAnsiTheme="minorHAnsi"/>
          <w:spacing w:val="-11"/>
          <w:lang w:val="sk-SK"/>
        </w:rPr>
        <w:t>l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lang w:val="sk-SK"/>
        </w:rPr>
        <w:t>ú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lang w:val="sk-SK"/>
        </w:rPr>
        <w:t>n</w:t>
      </w:r>
      <w:r w:rsidRPr="00BC7F3F">
        <w:rPr>
          <w:rFonts w:asciiTheme="minorHAnsi" w:hAnsiTheme="minorHAnsi"/>
          <w:spacing w:val="3"/>
          <w:lang w:val="sk-SK"/>
        </w:rPr>
        <w:t>e</w:t>
      </w:r>
      <w:r w:rsidRPr="00BC7F3F">
        <w:rPr>
          <w:rFonts w:asciiTheme="minorHAnsi" w:hAnsiTheme="minorHAnsi"/>
          <w:spacing w:val="-11"/>
          <w:lang w:val="sk-SK"/>
        </w:rPr>
        <w:t>m</w:t>
      </w:r>
      <w:r w:rsidRPr="00BC7F3F">
        <w:rPr>
          <w:rFonts w:asciiTheme="minorHAnsi" w:hAnsiTheme="minorHAnsi"/>
          <w:lang w:val="sk-SK"/>
        </w:rPr>
        <w:t>u</w:t>
      </w:r>
      <w:proofErr w:type="spellEnd"/>
      <w:r w:rsidRPr="00BC7F3F">
        <w:rPr>
          <w:rFonts w:asciiTheme="minorHAnsi" w:hAnsiTheme="minorHAnsi"/>
          <w:lang w:val="sk-SK"/>
        </w:rPr>
        <w:t>,</w:t>
      </w:r>
      <w:r w:rsidRPr="00BC7F3F">
        <w:rPr>
          <w:rFonts w:asciiTheme="minorHAnsi" w:hAnsiTheme="minorHAnsi"/>
          <w:spacing w:val="38"/>
          <w:lang w:val="sk-SK"/>
        </w:rPr>
        <w:t xml:space="preserve"> </w:t>
      </w:r>
      <w:r w:rsidRPr="00BC7F3F">
        <w:rPr>
          <w:rFonts w:asciiTheme="minorHAnsi" w:hAnsiTheme="minorHAnsi"/>
          <w:spacing w:val="4"/>
          <w:lang w:val="sk-SK"/>
        </w:rPr>
        <w:t>u</w:t>
      </w:r>
      <w:r w:rsidRPr="00BC7F3F">
        <w:rPr>
          <w:rFonts w:asciiTheme="minorHAnsi" w:hAnsiTheme="minorHAnsi"/>
          <w:spacing w:val="-15"/>
          <w:lang w:val="sk-SK"/>
        </w:rPr>
        <w:t>ľ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spacing w:val="-6"/>
          <w:lang w:val="sk-SK"/>
        </w:rPr>
        <w:t>h</w:t>
      </w:r>
      <w:r w:rsidRPr="00BC7F3F">
        <w:rPr>
          <w:rFonts w:asciiTheme="minorHAnsi" w:hAnsiTheme="minorHAnsi"/>
          <w:spacing w:val="-20"/>
          <w:lang w:val="sk-SK"/>
        </w:rPr>
        <w:t>č</w:t>
      </w:r>
      <w:r w:rsidRPr="00BC7F3F">
        <w:rPr>
          <w:rFonts w:asciiTheme="minorHAnsi" w:hAnsiTheme="minorHAnsi"/>
          <w:spacing w:val="4"/>
          <w:lang w:val="sk-SK"/>
        </w:rPr>
        <w:t>u</w:t>
      </w:r>
      <w:r w:rsidRPr="00BC7F3F">
        <w:rPr>
          <w:rFonts w:asciiTheme="minorHAnsi" w:hAnsiTheme="minorHAnsi"/>
          <w:spacing w:val="-6"/>
          <w:lang w:val="sk-SK"/>
        </w:rPr>
        <w:t>j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40"/>
          <w:lang w:val="sk-SK"/>
        </w:rPr>
        <w:t xml:space="preserve"> </w:t>
      </w:r>
      <w:r w:rsidRPr="00BC7F3F">
        <w:rPr>
          <w:rFonts w:asciiTheme="minorHAnsi" w:hAnsiTheme="minorHAnsi"/>
          <w:spacing w:val="3"/>
          <w:lang w:val="sk-SK"/>
        </w:rPr>
        <w:t>c</w:t>
      </w:r>
      <w:r w:rsidRPr="00BC7F3F">
        <w:rPr>
          <w:rFonts w:asciiTheme="minorHAnsi" w:hAnsiTheme="minorHAnsi"/>
          <w:spacing w:val="-6"/>
          <w:lang w:val="sk-SK"/>
        </w:rPr>
        <w:t>h</w:t>
      </w:r>
      <w:r w:rsidRPr="00BC7F3F">
        <w:rPr>
          <w:rFonts w:asciiTheme="minorHAnsi" w:hAnsiTheme="minorHAnsi"/>
          <w:lang w:val="sk-SK"/>
        </w:rPr>
        <w:t>áp</w:t>
      </w:r>
      <w:r w:rsidRPr="00BC7F3F">
        <w:rPr>
          <w:rFonts w:asciiTheme="minorHAnsi" w:hAnsiTheme="minorHAnsi"/>
          <w:spacing w:val="2"/>
          <w:lang w:val="sk-SK"/>
        </w:rPr>
        <w:t>a</w:t>
      </w:r>
      <w:r w:rsidRPr="00BC7F3F">
        <w:rPr>
          <w:rFonts w:asciiTheme="minorHAnsi" w:hAnsiTheme="minorHAnsi"/>
          <w:lang w:val="sk-SK"/>
        </w:rPr>
        <w:t>n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39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2"/>
          <w:lang w:val="sk-SK"/>
        </w:rPr>
        <w:t xml:space="preserve"> 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-6"/>
          <w:lang w:val="sk-SK"/>
        </w:rPr>
        <w:t>fl</w:t>
      </w:r>
      <w:r w:rsidRPr="00BC7F3F">
        <w:rPr>
          <w:rFonts w:asciiTheme="minorHAnsi" w:hAnsiTheme="minorHAnsi"/>
          <w:spacing w:val="3"/>
          <w:lang w:val="sk-SK"/>
        </w:rPr>
        <w:t>e</w:t>
      </w:r>
      <w:r w:rsidRPr="00BC7F3F">
        <w:rPr>
          <w:rFonts w:asciiTheme="minorHAnsi" w:hAnsiTheme="minorHAnsi"/>
          <w:lang w:val="sk-SK"/>
        </w:rPr>
        <w:t>kt</w:t>
      </w:r>
      <w:r w:rsidRPr="00BC7F3F">
        <w:rPr>
          <w:rFonts w:asciiTheme="minorHAnsi" w:hAnsiTheme="minorHAnsi"/>
          <w:spacing w:val="5"/>
          <w:lang w:val="sk-SK"/>
        </w:rPr>
        <w:t>o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lang w:val="sk-SK"/>
        </w:rPr>
        <w:t>n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40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-6"/>
          <w:lang w:val="sk-SK"/>
        </w:rPr>
        <w:t>l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3"/>
          <w:lang w:val="sk-SK"/>
        </w:rPr>
        <w:t>é</w:t>
      </w:r>
      <w:r w:rsidRPr="00BC7F3F">
        <w:rPr>
          <w:rFonts w:asciiTheme="minorHAnsi" w:hAnsiTheme="minorHAnsi"/>
          <w:spacing w:val="-6"/>
          <w:lang w:val="sk-SK"/>
        </w:rPr>
        <w:t>h</w:t>
      </w:r>
      <w:r w:rsidRPr="00BC7F3F">
        <w:rPr>
          <w:rFonts w:asciiTheme="minorHAnsi" w:hAnsiTheme="minorHAnsi"/>
          <w:lang w:val="sk-SK"/>
        </w:rPr>
        <w:t>o</w:t>
      </w:r>
      <w:r w:rsidRPr="00BC7F3F">
        <w:rPr>
          <w:rFonts w:asciiTheme="minorHAnsi" w:hAnsiTheme="minorHAnsi"/>
          <w:spacing w:val="45"/>
          <w:lang w:val="sk-SK"/>
        </w:rPr>
        <w:t xml:space="preserve"> </w:t>
      </w:r>
      <w:r w:rsidRPr="00BC7F3F">
        <w:rPr>
          <w:rFonts w:asciiTheme="minorHAnsi" w:hAnsiTheme="minorHAnsi"/>
          <w:spacing w:val="-11"/>
          <w:lang w:val="sk-SK"/>
        </w:rPr>
        <w:t>j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2"/>
          <w:lang w:val="sk-SK"/>
        </w:rPr>
        <w:t>z</w:t>
      </w:r>
      <w:r w:rsidRPr="00BC7F3F">
        <w:rPr>
          <w:rFonts w:asciiTheme="minorHAnsi" w:hAnsiTheme="minorHAnsi"/>
          <w:spacing w:val="-6"/>
          <w:lang w:val="sk-SK"/>
        </w:rPr>
        <w:t>y</w:t>
      </w:r>
      <w:r w:rsidRPr="00BC7F3F">
        <w:rPr>
          <w:rFonts w:asciiTheme="minorHAnsi" w:hAnsiTheme="minorHAnsi"/>
          <w:spacing w:val="4"/>
          <w:lang w:val="sk-SK"/>
        </w:rPr>
        <w:t>k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34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7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-6"/>
          <w:lang w:val="sk-SK"/>
        </w:rPr>
        <w:t>l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-5"/>
          <w:lang w:val="sk-SK"/>
        </w:rPr>
        <w:t>s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8"/>
          <w:lang w:val="sk-SK"/>
        </w:rPr>
        <w:t>e</w:t>
      </w:r>
      <w:r w:rsidRPr="00BC7F3F">
        <w:rPr>
          <w:rFonts w:asciiTheme="minorHAnsi" w:hAnsiTheme="minorHAnsi"/>
          <w:lang w:val="sk-SK"/>
        </w:rPr>
        <w:t>j</w:t>
      </w:r>
      <w:r w:rsidRPr="00BC7F3F">
        <w:rPr>
          <w:rFonts w:asciiTheme="minorHAnsi" w:hAnsiTheme="minorHAnsi"/>
          <w:w w:val="99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4"/>
          <w:lang w:val="sk-SK"/>
        </w:rPr>
        <w:t>u</w:t>
      </w:r>
      <w:r w:rsidRPr="00BC7F3F">
        <w:rPr>
          <w:rFonts w:asciiTheme="minorHAnsi" w:hAnsiTheme="minorHAnsi"/>
          <w:spacing w:val="-11"/>
          <w:lang w:val="sk-SK"/>
        </w:rPr>
        <w:t>l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lang w:val="sk-SK"/>
        </w:rPr>
        <w:t>ú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spacing w:val="-11"/>
          <w:lang w:val="sk-SK"/>
        </w:rPr>
        <w:t>y</w:t>
      </w:r>
      <w:r w:rsidRPr="00BC7F3F">
        <w:rPr>
          <w:rFonts w:asciiTheme="minorHAnsi" w:hAnsiTheme="minorHAnsi"/>
          <w:lang w:val="sk-SK"/>
        </w:rPr>
        <w:t>,</w:t>
      </w:r>
      <w:r w:rsidRPr="00BC7F3F">
        <w:rPr>
          <w:rFonts w:asciiTheme="minorHAnsi" w:hAnsiTheme="minorHAnsi"/>
          <w:spacing w:val="25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6"/>
          <w:lang w:val="sk-SK"/>
        </w:rPr>
        <w:t>r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spacing w:val="4"/>
          <w:lang w:val="sk-SK"/>
        </w:rPr>
        <w:t>p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spacing w:val="3"/>
          <w:lang w:val="sk-SK"/>
        </w:rPr>
        <w:t>e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21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7"/>
          <w:lang w:val="sk-SK"/>
        </w:rPr>
        <w:t xml:space="preserve"> </w:t>
      </w:r>
      <w:r w:rsidRPr="00BC7F3F">
        <w:rPr>
          <w:rFonts w:asciiTheme="minorHAnsi" w:hAnsiTheme="minorHAnsi"/>
          <w:spacing w:val="3"/>
          <w:lang w:val="sk-SK"/>
        </w:rPr>
        <w:t>z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-6"/>
          <w:lang w:val="sk-SK"/>
        </w:rPr>
        <w:t>ý</w:t>
      </w:r>
      <w:r w:rsidRPr="00BC7F3F">
        <w:rPr>
          <w:rFonts w:asciiTheme="minorHAnsi" w:hAnsiTheme="minorHAnsi"/>
          <w:spacing w:val="-42"/>
          <w:lang w:val="sk-SK"/>
        </w:rPr>
        <w:t>š</w:t>
      </w:r>
      <w:r w:rsidRPr="00BC7F3F">
        <w:rPr>
          <w:rFonts w:asciiTheme="minorHAnsi" w:hAnsiTheme="minorHAnsi"/>
          <w:spacing w:val="3"/>
          <w:lang w:val="sk-SK"/>
        </w:rPr>
        <w:t>e</w:t>
      </w:r>
      <w:r w:rsidRPr="00BC7F3F">
        <w:rPr>
          <w:rFonts w:asciiTheme="minorHAnsi" w:hAnsiTheme="minorHAnsi"/>
          <w:lang w:val="sk-SK"/>
        </w:rPr>
        <w:t>n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u</w:t>
      </w:r>
      <w:r w:rsidRPr="00BC7F3F">
        <w:rPr>
          <w:rFonts w:asciiTheme="minorHAnsi" w:hAnsiTheme="minorHAnsi"/>
          <w:spacing w:val="27"/>
          <w:lang w:val="sk-SK"/>
        </w:rPr>
        <w:t xml:space="preserve"> </w:t>
      </w:r>
      <w:r w:rsidRPr="00BC7F3F">
        <w:rPr>
          <w:rFonts w:asciiTheme="minorHAnsi" w:hAnsiTheme="minorHAnsi"/>
          <w:spacing w:val="-11"/>
          <w:lang w:val="sk-SK"/>
        </w:rPr>
        <w:t>m</w:t>
      </w:r>
      <w:r w:rsidRPr="00BC7F3F">
        <w:rPr>
          <w:rFonts w:asciiTheme="minorHAnsi" w:hAnsiTheme="minorHAnsi"/>
          <w:spacing w:val="9"/>
          <w:lang w:val="sk-SK"/>
        </w:rPr>
        <w:t>o</w:t>
      </w:r>
      <w:r w:rsidRPr="00BC7F3F">
        <w:rPr>
          <w:rFonts w:asciiTheme="minorHAnsi" w:hAnsiTheme="minorHAnsi"/>
          <w:lang w:val="sk-SK"/>
        </w:rPr>
        <w:t>bil</w:t>
      </w:r>
      <w:r w:rsidRPr="00BC7F3F">
        <w:rPr>
          <w:rFonts w:asciiTheme="minorHAnsi" w:hAnsiTheme="minorHAnsi"/>
          <w:spacing w:val="-9"/>
          <w:lang w:val="sk-SK"/>
        </w:rPr>
        <w:t>i</w:t>
      </w:r>
      <w:r w:rsidRPr="00BC7F3F">
        <w:rPr>
          <w:rFonts w:asciiTheme="minorHAnsi" w:hAnsiTheme="minorHAnsi"/>
          <w:spacing w:val="10"/>
          <w:lang w:val="sk-SK"/>
        </w:rPr>
        <w:t>t</w:t>
      </w:r>
      <w:r w:rsidRPr="00BC7F3F">
        <w:rPr>
          <w:rFonts w:asciiTheme="minorHAnsi" w:hAnsiTheme="minorHAnsi"/>
          <w:lang w:val="sk-SK"/>
        </w:rPr>
        <w:t>y</w:t>
      </w:r>
      <w:r w:rsidRPr="00BC7F3F">
        <w:rPr>
          <w:rFonts w:asciiTheme="minorHAnsi" w:hAnsiTheme="minorHAnsi"/>
          <w:spacing w:val="12"/>
          <w:lang w:val="sk-SK"/>
        </w:rPr>
        <w:t xml:space="preserve"> </w:t>
      </w:r>
      <w:r w:rsidRPr="00BC7F3F">
        <w:rPr>
          <w:rFonts w:asciiTheme="minorHAnsi" w:hAnsiTheme="minorHAnsi"/>
          <w:spacing w:val="4"/>
          <w:lang w:val="sk-SK"/>
        </w:rPr>
        <w:t>d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spacing w:val="3"/>
          <w:lang w:val="sk-SK"/>
        </w:rPr>
        <w:t>e</w:t>
      </w:r>
      <w:r w:rsidRPr="00BC7F3F">
        <w:rPr>
          <w:rFonts w:asciiTheme="minorHAnsi" w:hAnsiTheme="minorHAnsi"/>
          <w:spacing w:val="-30"/>
          <w:lang w:val="sk-SK"/>
        </w:rPr>
        <w:t>ť</w:t>
      </w:r>
      <w:r w:rsidRPr="00BC7F3F">
        <w:rPr>
          <w:rFonts w:asciiTheme="minorHAnsi" w:hAnsiTheme="minorHAnsi"/>
          <w:spacing w:val="-1"/>
          <w:lang w:val="sk-SK"/>
        </w:rPr>
        <w:t>a</w:t>
      </w:r>
      <w:r w:rsidRPr="00BC7F3F">
        <w:rPr>
          <w:rFonts w:asciiTheme="minorHAnsi" w:hAnsiTheme="minorHAnsi"/>
          <w:spacing w:val="-27"/>
          <w:lang w:val="sk-SK"/>
        </w:rPr>
        <w:t>ť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21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2"/>
          <w:lang w:val="sk-SK"/>
        </w:rPr>
        <w:t xml:space="preserve"> 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6"/>
          <w:lang w:val="sk-SK"/>
        </w:rPr>
        <w:t>bn</w:t>
      </w:r>
      <w:r w:rsidRPr="00BC7F3F">
        <w:rPr>
          <w:rFonts w:asciiTheme="minorHAnsi" w:hAnsiTheme="minorHAnsi"/>
          <w:spacing w:val="9"/>
          <w:lang w:val="sk-SK"/>
        </w:rPr>
        <w:t>o</w:t>
      </w:r>
      <w:r w:rsidRPr="00BC7F3F">
        <w:rPr>
          <w:rFonts w:asciiTheme="minorHAnsi" w:hAnsiTheme="minorHAnsi"/>
          <w:lang w:val="sk-SK"/>
        </w:rPr>
        <w:t>m</w:t>
      </w:r>
      <w:r w:rsidRPr="00BC7F3F">
        <w:rPr>
          <w:rFonts w:asciiTheme="minorHAnsi" w:hAnsiTheme="minorHAnsi"/>
          <w:spacing w:val="12"/>
          <w:lang w:val="sk-SK"/>
        </w:rPr>
        <w:t xml:space="preserve"> </w:t>
      </w:r>
      <w:r w:rsidRPr="00BC7F3F">
        <w:rPr>
          <w:rFonts w:asciiTheme="minorHAnsi" w:hAnsiTheme="minorHAnsi"/>
          <w:spacing w:val="2"/>
          <w:lang w:val="sk-SK"/>
        </w:rPr>
        <w:t>ž</w:t>
      </w:r>
      <w:r w:rsidRPr="00BC7F3F">
        <w:rPr>
          <w:rFonts w:asciiTheme="minorHAnsi" w:hAnsiTheme="minorHAnsi"/>
          <w:spacing w:val="-6"/>
          <w:lang w:val="sk-SK"/>
        </w:rPr>
        <w:t>iv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lang w:val="sk-SK"/>
        </w:rPr>
        <w:t>e,</w:t>
      </w:r>
      <w:r w:rsidRPr="00BC7F3F">
        <w:rPr>
          <w:rFonts w:asciiTheme="minorHAnsi" w:hAnsiTheme="minorHAnsi"/>
          <w:spacing w:val="24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2"/>
          <w:lang w:val="sk-SK"/>
        </w:rPr>
        <w:t xml:space="preserve"> </w:t>
      </w:r>
      <w:r w:rsidRPr="00BC7F3F">
        <w:rPr>
          <w:rFonts w:asciiTheme="minorHAnsi" w:hAnsiTheme="minorHAnsi"/>
          <w:spacing w:val="-35"/>
          <w:lang w:val="sk-SK"/>
        </w:rPr>
        <w:t>ď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spacing w:val="-6"/>
          <w:lang w:val="sk-SK"/>
        </w:rPr>
        <w:t>l</w:t>
      </w:r>
      <w:r w:rsidRPr="00BC7F3F">
        <w:rPr>
          <w:rFonts w:asciiTheme="minorHAnsi" w:hAnsiTheme="minorHAnsi"/>
          <w:spacing w:val="-42"/>
          <w:lang w:val="sk-SK"/>
        </w:rPr>
        <w:t>š</w:t>
      </w:r>
      <w:r w:rsidRPr="00BC7F3F">
        <w:rPr>
          <w:rFonts w:asciiTheme="minorHAnsi" w:hAnsiTheme="minorHAnsi"/>
          <w:spacing w:val="9"/>
          <w:lang w:val="sk-SK"/>
        </w:rPr>
        <w:t>o</w:t>
      </w:r>
      <w:r w:rsidRPr="00BC7F3F">
        <w:rPr>
          <w:rFonts w:asciiTheme="minorHAnsi" w:hAnsiTheme="minorHAnsi"/>
          <w:lang w:val="sk-SK"/>
        </w:rPr>
        <w:t>m</w:t>
      </w:r>
      <w:r w:rsidRPr="00BC7F3F">
        <w:rPr>
          <w:rFonts w:asciiTheme="minorHAnsi" w:hAnsiTheme="minorHAnsi"/>
          <w:spacing w:val="12"/>
          <w:lang w:val="sk-SK"/>
        </w:rPr>
        <w:t xml:space="preserve"> </w:t>
      </w:r>
      <w:r w:rsidRPr="00BC7F3F">
        <w:rPr>
          <w:rFonts w:asciiTheme="minorHAnsi" w:hAnsiTheme="minorHAnsi"/>
          <w:spacing w:val="-42"/>
          <w:lang w:val="sk-SK"/>
        </w:rPr>
        <w:t>š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lang w:val="sk-SK"/>
        </w:rPr>
        <w:t>ú</w:t>
      </w:r>
      <w:r w:rsidRPr="00BC7F3F">
        <w:rPr>
          <w:rFonts w:asciiTheme="minorHAnsi" w:hAnsiTheme="minorHAnsi"/>
          <w:spacing w:val="4"/>
          <w:lang w:val="sk-SK"/>
        </w:rPr>
        <w:t>d</w:t>
      </w:r>
      <w:r w:rsidRPr="00BC7F3F">
        <w:rPr>
          <w:rFonts w:asciiTheme="minorHAnsi" w:hAnsiTheme="minorHAnsi"/>
          <w:spacing w:val="-11"/>
          <w:lang w:val="sk-SK"/>
        </w:rPr>
        <w:t>i</w:t>
      </w:r>
      <w:r w:rsidRPr="00BC7F3F">
        <w:rPr>
          <w:rFonts w:asciiTheme="minorHAnsi" w:hAnsiTheme="minorHAnsi"/>
          <w:lang w:val="sk-SK"/>
        </w:rPr>
        <w:t>u</w:t>
      </w:r>
      <w:r w:rsidRPr="00BC7F3F">
        <w:rPr>
          <w:rFonts w:asciiTheme="minorHAnsi" w:hAnsiTheme="minorHAnsi"/>
          <w:spacing w:val="22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11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lang w:val="sk-SK"/>
        </w:rPr>
        <w:t>ap</w:t>
      </w:r>
      <w:r w:rsidRPr="00BC7F3F">
        <w:rPr>
          <w:rFonts w:asciiTheme="minorHAnsi" w:hAnsiTheme="minorHAnsi"/>
          <w:spacing w:val="3"/>
          <w:lang w:val="sk-SK"/>
        </w:rPr>
        <w:t>o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n</w:t>
      </w:r>
    </w:p>
    <w:p w14:paraId="44AC831D" w14:textId="77777777" w:rsidR="00B81AA9" w:rsidRPr="00BC7F3F" w:rsidRDefault="00B81AA9" w:rsidP="00BC7F3F">
      <w:pPr>
        <w:pStyle w:val="Zkladntext"/>
        <w:ind w:left="0" w:firstLine="0"/>
        <w:jc w:val="both"/>
        <w:rPr>
          <w:rFonts w:asciiTheme="minorHAnsi" w:hAnsiTheme="minorHAnsi"/>
          <w:lang w:val="sk-SK"/>
        </w:rPr>
      </w:pPr>
      <w:r w:rsidRPr="00BC7F3F">
        <w:rPr>
          <w:rFonts w:asciiTheme="minorHAnsi" w:hAnsiTheme="minorHAnsi"/>
          <w:spacing w:val="-1"/>
          <w:lang w:val="sk-SK"/>
        </w:rPr>
        <w:t>uplatnením</w:t>
      </w:r>
      <w:r w:rsidRPr="00BC7F3F">
        <w:rPr>
          <w:rFonts w:asciiTheme="minorHAnsi" w:hAnsiTheme="minorHAnsi"/>
          <w:spacing w:val="-8"/>
          <w:lang w:val="sk-SK"/>
        </w:rPr>
        <w:t xml:space="preserve"> </w:t>
      </w:r>
      <w:r w:rsidRPr="00BC7F3F">
        <w:rPr>
          <w:rFonts w:asciiTheme="minorHAnsi" w:hAnsiTheme="minorHAnsi"/>
          <w:spacing w:val="-2"/>
          <w:lang w:val="sk-SK"/>
        </w:rPr>
        <w:t>sa</w:t>
      </w:r>
      <w:r w:rsidRPr="00BC7F3F">
        <w:rPr>
          <w:rFonts w:asciiTheme="minorHAnsi" w:hAnsiTheme="minorHAnsi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na</w:t>
      </w:r>
      <w:r w:rsidRPr="00BC7F3F">
        <w:rPr>
          <w:rFonts w:asciiTheme="minorHAnsi" w:hAnsiTheme="minorHAnsi"/>
          <w:spacing w:val="-5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trhu</w:t>
      </w:r>
      <w:r w:rsidRPr="00BC7F3F">
        <w:rPr>
          <w:rFonts w:asciiTheme="minorHAnsi" w:hAnsiTheme="minorHAnsi"/>
          <w:spacing w:val="-4"/>
          <w:lang w:val="sk-SK"/>
        </w:rPr>
        <w:t xml:space="preserve"> </w:t>
      </w:r>
      <w:r w:rsidR="004454B4" w:rsidRPr="00BC7F3F">
        <w:rPr>
          <w:rFonts w:asciiTheme="minorHAnsi" w:hAnsiTheme="minorHAnsi"/>
          <w:lang w:val="sk-SK"/>
        </w:rPr>
        <w:t xml:space="preserve">práce, žiaci rozvíjajú svoje komunikačné schopnosti, budujú a rozširujú si slovnú zásobu. </w:t>
      </w:r>
    </w:p>
    <w:p w14:paraId="292EB5BF" w14:textId="77777777" w:rsidR="00B81AA9" w:rsidRPr="00BC7F3F" w:rsidRDefault="00B81AA9" w:rsidP="00BC7F3F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7FFF1B6D" w14:textId="443ECEEC" w:rsidR="00B81AA9" w:rsidRPr="00BC7F3F" w:rsidRDefault="00B81AA9" w:rsidP="00BC7F3F">
      <w:pPr>
        <w:pStyle w:val="Zkladntext"/>
        <w:ind w:left="0" w:firstLine="0"/>
        <w:jc w:val="both"/>
        <w:rPr>
          <w:rFonts w:asciiTheme="minorHAnsi" w:hAnsiTheme="minorHAnsi"/>
          <w:lang w:val="sk-SK"/>
        </w:rPr>
      </w:pP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-2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3.</w:t>
      </w:r>
      <w:r w:rsidRPr="00BC7F3F">
        <w:rPr>
          <w:rFonts w:asciiTheme="minorHAnsi" w:hAnsiTheme="minorHAnsi"/>
          <w:spacing w:val="30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ro</w:t>
      </w:r>
      <w:r w:rsidRPr="00BC7F3F">
        <w:rPr>
          <w:rFonts w:asciiTheme="minorHAnsi" w:hAnsiTheme="minorHAnsi"/>
          <w:spacing w:val="-5"/>
          <w:lang w:val="sk-SK"/>
        </w:rPr>
        <w:t>č</w:t>
      </w:r>
      <w:r w:rsidRPr="00BC7F3F">
        <w:rPr>
          <w:rFonts w:asciiTheme="minorHAnsi" w:hAnsiTheme="minorHAnsi"/>
          <w:spacing w:val="-6"/>
          <w:lang w:val="sk-SK"/>
        </w:rPr>
        <w:t>níku</w:t>
      </w:r>
      <w:r w:rsidRPr="00BC7F3F">
        <w:rPr>
          <w:rFonts w:asciiTheme="minorHAnsi" w:hAnsiTheme="minorHAnsi"/>
          <w:spacing w:val="27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anglický</w:t>
      </w:r>
      <w:r w:rsidRPr="00BC7F3F">
        <w:rPr>
          <w:rFonts w:asciiTheme="minorHAnsi" w:hAnsiTheme="minorHAnsi"/>
          <w:spacing w:val="22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jazyk</w:t>
      </w:r>
      <w:r w:rsidRPr="00BC7F3F">
        <w:rPr>
          <w:rFonts w:asciiTheme="minorHAnsi" w:hAnsiTheme="minorHAnsi"/>
          <w:spacing w:val="27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poskytuje</w:t>
      </w:r>
      <w:r w:rsidRPr="00BC7F3F">
        <w:rPr>
          <w:rFonts w:asciiTheme="minorHAnsi" w:hAnsiTheme="minorHAnsi"/>
          <w:spacing w:val="26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živý</w:t>
      </w:r>
      <w:r w:rsidRPr="00BC7F3F">
        <w:rPr>
          <w:rFonts w:asciiTheme="minorHAnsi" w:hAnsiTheme="minorHAnsi"/>
          <w:spacing w:val="23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jazykový</w:t>
      </w:r>
      <w:r w:rsidRPr="00BC7F3F">
        <w:rPr>
          <w:rFonts w:asciiTheme="minorHAnsi" w:hAnsiTheme="minorHAnsi"/>
          <w:spacing w:val="22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základ</w:t>
      </w:r>
      <w:r w:rsidRPr="00BC7F3F">
        <w:rPr>
          <w:rFonts w:asciiTheme="minorHAnsi" w:hAnsiTheme="minorHAnsi"/>
          <w:spacing w:val="26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26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predpoklad</w:t>
      </w:r>
      <w:r w:rsidRPr="00BC7F3F">
        <w:rPr>
          <w:rFonts w:asciiTheme="minorHAnsi" w:hAnsiTheme="minorHAnsi"/>
          <w:spacing w:val="26"/>
          <w:lang w:val="sk-SK"/>
        </w:rPr>
        <w:t xml:space="preserve"> </w:t>
      </w:r>
      <w:r w:rsidRPr="00BC7F3F">
        <w:rPr>
          <w:rFonts w:asciiTheme="minorHAnsi" w:hAnsiTheme="minorHAnsi"/>
          <w:spacing w:val="2"/>
          <w:lang w:val="sk-SK"/>
        </w:rPr>
        <w:t>pre</w:t>
      </w:r>
      <w:r w:rsidRPr="00BC7F3F">
        <w:rPr>
          <w:rFonts w:asciiTheme="minorHAnsi" w:hAnsiTheme="minorHAnsi"/>
          <w:spacing w:val="54"/>
          <w:w w:val="99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11"/>
          <w:lang w:val="sk-SK"/>
        </w:rPr>
        <w:t>m</w:t>
      </w:r>
      <w:r w:rsidRPr="00BC7F3F">
        <w:rPr>
          <w:rFonts w:asciiTheme="minorHAnsi" w:hAnsiTheme="minorHAnsi"/>
          <w:spacing w:val="4"/>
          <w:lang w:val="sk-SK"/>
        </w:rPr>
        <w:t>u</w:t>
      </w:r>
      <w:r w:rsidRPr="00BC7F3F">
        <w:rPr>
          <w:rFonts w:asciiTheme="minorHAnsi" w:hAnsiTheme="minorHAnsi"/>
          <w:lang w:val="sk-SK"/>
        </w:rPr>
        <w:t>n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ká</w:t>
      </w:r>
      <w:r w:rsidRPr="00BC7F3F">
        <w:rPr>
          <w:rFonts w:asciiTheme="minorHAnsi" w:hAnsiTheme="minorHAnsi"/>
          <w:spacing w:val="3"/>
          <w:lang w:val="sk-SK"/>
        </w:rPr>
        <w:t>c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u</w:t>
      </w:r>
      <w:r w:rsidRPr="00BC7F3F">
        <w:rPr>
          <w:rFonts w:asciiTheme="minorHAnsi" w:hAnsiTheme="minorHAnsi"/>
          <w:spacing w:val="3"/>
          <w:lang w:val="sk-SK"/>
        </w:rPr>
        <w:t xml:space="preserve"> </w:t>
      </w:r>
      <w:r w:rsidRPr="00BC7F3F">
        <w:rPr>
          <w:rFonts w:asciiTheme="minorHAnsi" w:hAnsiTheme="minorHAnsi"/>
          <w:spacing w:val="2"/>
          <w:lang w:val="sk-SK"/>
        </w:rPr>
        <w:t>ž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ak</w:t>
      </w:r>
      <w:r w:rsidRPr="00BC7F3F">
        <w:rPr>
          <w:rFonts w:asciiTheme="minorHAnsi" w:hAnsiTheme="minorHAnsi"/>
          <w:spacing w:val="3"/>
          <w:lang w:val="sk-SK"/>
        </w:rPr>
        <w:t>o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3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-6"/>
          <w:lang w:val="sk-SK"/>
        </w:rPr>
        <w:t xml:space="preserve"> 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spacing w:val="3"/>
          <w:lang w:val="sk-SK"/>
        </w:rPr>
        <w:t>á</w:t>
      </w:r>
      <w:r w:rsidRPr="00BC7F3F">
        <w:rPr>
          <w:rFonts w:asciiTheme="minorHAnsi" w:hAnsiTheme="minorHAnsi"/>
          <w:spacing w:val="-6"/>
          <w:lang w:val="sk-SK"/>
        </w:rPr>
        <w:t>m</w:t>
      </w:r>
      <w:r w:rsidRPr="00BC7F3F">
        <w:rPr>
          <w:rFonts w:asciiTheme="minorHAnsi" w:hAnsiTheme="minorHAnsi"/>
          <w:spacing w:val="3"/>
          <w:lang w:val="sk-SK"/>
        </w:rPr>
        <w:t>c</w:t>
      </w:r>
      <w:r w:rsidRPr="00BC7F3F">
        <w:rPr>
          <w:rFonts w:asciiTheme="minorHAnsi" w:hAnsiTheme="minorHAnsi"/>
          <w:lang w:val="sk-SK"/>
        </w:rPr>
        <w:t>i</w:t>
      </w:r>
      <w:r w:rsidRPr="00BC7F3F">
        <w:rPr>
          <w:rFonts w:asciiTheme="minorHAnsi" w:hAnsiTheme="minorHAnsi"/>
          <w:spacing w:val="-1"/>
          <w:lang w:val="sk-SK"/>
        </w:rPr>
        <w:t xml:space="preserve"> </w:t>
      </w:r>
      <w:r w:rsidRPr="00BC7F3F">
        <w:rPr>
          <w:rFonts w:asciiTheme="minorHAnsi" w:hAnsiTheme="minorHAnsi"/>
          <w:spacing w:val="2"/>
          <w:lang w:val="sk-SK"/>
        </w:rPr>
        <w:t>E</w:t>
      </w:r>
      <w:r w:rsidRPr="00BC7F3F">
        <w:rPr>
          <w:rFonts w:asciiTheme="minorHAnsi" w:hAnsiTheme="minorHAnsi"/>
          <w:lang w:val="sk-SK"/>
        </w:rPr>
        <w:t>u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spacing w:val="4"/>
          <w:lang w:val="sk-SK"/>
        </w:rPr>
        <w:t>ó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lang w:val="sk-SK"/>
        </w:rPr>
        <w:t>kej</w:t>
      </w:r>
      <w:r w:rsidRPr="00BC7F3F">
        <w:rPr>
          <w:rFonts w:asciiTheme="minorHAnsi" w:hAnsiTheme="minorHAnsi"/>
          <w:spacing w:val="-7"/>
          <w:lang w:val="sk-SK"/>
        </w:rPr>
        <w:t xml:space="preserve"> </w:t>
      </w:r>
      <w:r w:rsidRPr="00BC7F3F">
        <w:rPr>
          <w:rFonts w:asciiTheme="minorHAnsi" w:hAnsiTheme="minorHAnsi"/>
          <w:spacing w:val="4"/>
          <w:lang w:val="sk-SK"/>
        </w:rPr>
        <w:t>ú</w:t>
      </w:r>
      <w:r w:rsidRPr="00BC7F3F">
        <w:rPr>
          <w:rFonts w:asciiTheme="minorHAnsi" w:hAnsiTheme="minorHAnsi"/>
          <w:lang w:val="sk-SK"/>
        </w:rPr>
        <w:t>n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e.</w:t>
      </w:r>
      <w:r w:rsidRPr="00BC7F3F">
        <w:rPr>
          <w:rFonts w:asciiTheme="minorHAnsi" w:hAnsiTheme="minorHAnsi"/>
          <w:spacing w:val="5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V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lang w:val="sk-SK"/>
        </w:rPr>
        <w:t>up</w:t>
      </w:r>
      <w:r w:rsidRPr="00BC7F3F">
        <w:rPr>
          <w:rFonts w:asciiTheme="minorHAnsi" w:hAnsiTheme="minorHAnsi"/>
          <w:spacing w:val="3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spacing w:val="-42"/>
          <w:lang w:val="sk-SK"/>
        </w:rPr>
        <w:t>š</w:t>
      </w:r>
      <w:r w:rsidRPr="00BC7F3F">
        <w:rPr>
          <w:rFonts w:asciiTheme="minorHAnsi" w:hAnsiTheme="minorHAnsi"/>
          <w:spacing w:val="3"/>
          <w:lang w:val="sk-SK"/>
        </w:rPr>
        <w:t>e</w:t>
      </w:r>
      <w:r w:rsidRPr="00BC7F3F">
        <w:rPr>
          <w:rFonts w:asciiTheme="minorHAnsi" w:hAnsiTheme="minorHAnsi"/>
          <w:lang w:val="sk-SK"/>
        </w:rPr>
        <w:t>j</w:t>
      </w:r>
      <w:r w:rsidRPr="00BC7F3F">
        <w:rPr>
          <w:rFonts w:asciiTheme="minorHAnsi" w:hAnsiTheme="minorHAnsi"/>
          <w:spacing w:val="-1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spacing w:val="-6"/>
          <w:lang w:val="sk-SK"/>
        </w:rPr>
        <w:t>ji</w:t>
      </w:r>
      <w:r w:rsidRPr="00BC7F3F">
        <w:rPr>
          <w:rFonts w:asciiTheme="minorHAnsi" w:hAnsiTheme="minorHAnsi"/>
          <w:spacing w:val="4"/>
          <w:lang w:val="sk-SK"/>
        </w:rPr>
        <w:t>n</w:t>
      </w:r>
      <w:r w:rsidRPr="00BC7F3F">
        <w:rPr>
          <w:rFonts w:asciiTheme="minorHAnsi" w:hAnsiTheme="minorHAnsi"/>
          <w:lang w:val="sk-SK"/>
        </w:rPr>
        <w:t>y</w:t>
      </w:r>
      <w:r w:rsidRPr="00BC7F3F">
        <w:rPr>
          <w:rFonts w:asciiTheme="minorHAnsi" w:hAnsiTheme="minorHAnsi"/>
          <w:spacing w:val="-2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do</w:t>
      </w:r>
      <w:r w:rsidRPr="00BC7F3F">
        <w:rPr>
          <w:rFonts w:asciiTheme="minorHAnsi" w:hAnsiTheme="minorHAnsi"/>
          <w:spacing w:val="8"/>
          <w:lang w:val="sk-SK"/>
        </w:rPr>
        <w:t xml:space="preserve"> </w:t>
      </w:r>
      <w:r w:rsidRPr="00BC7F3F">
        <w:rPr>
          <w:rFonts w:asciiTheme="minorHAnsi" w:hAnsiTheme="minorHAnsi"/>
          <w:spacing w:val="2"/>
          <w:lang w:val="sk-SK"/>
        </w:rPr>
        <w:t>E</w:t>
      </w:r>
      <w:r w:rsidRPr="00BC7F3F">
        <w:rPr>
          <w:rFonts w:asciiTheme="minorHAnsi" w:hAnsiTheme="minorHAnsi"/>
          <w:lang w:val="sk-SK"/>
        </w:rPr>
        <w:t>Ú</w:t>
      </w:r>
      <w:r w:rsidRPr="00BC7F3F">
        <w:rPr>
          <w:rFonts w:asciiTheme="minorHAnsi" w:hAnsiTheme="minorHAnsi"/>
          <w:spacing w:val="3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7"/>
          <w:lang w:val="sk-SK"/>
        </w:rPr>
        <w:t xml:space="preserve"> </w:t>
      </w:r>
      <w:r w:rsidRPr="00BC7F3F">
        <w:rPr>
          <w:rFonts w:asciiTheme="minorHAnsi" w:hAnsiTheme="minorHAnsi"/>
          <w:spacing w:val="-11"/>
          <w:lang w:val="sk-SK"/>
        </w:rPr>
        <w:t>j</w:t>
      </w:r>
      <w:r w:rsidRPr="00BC7F3F">
        <w:rPr>
          <w:rFonts w:asciiTheme="minorHAnsi" w:hAnsiTheme="minorHAnsi"/>
          <w:spacing w:val="3"/>
          <w:lang w:val="sk-SK"/>
        </w:rPr>
        <w:t>e</w:t>
      </w:r>
      <w:r w:rsidRPr="00BC7F3F">
        <w:rPr>
          <w:rFonts w:asciiTheme="minorHAnsi" w:hAnsiTheme="minorHAnsi"/>
          <w:lang w:val="sk-SK"/>
        </w:rPr>
        <w:t>j</w:t>
      </w:r>
      <w:r w:rsidRPr="00BC7F3F">
        <w:rPr>
          <w:rFonts w:asciiTheme="minorHAnsi" w:hAnsiTheme="minorHAnsi"/>
          <w:spacing w:val="3"/>
          <w:lang w:val="sk-SK"/>
        </w:rPr>
        <w:t xml:space="preserve"> </w:t>
      </w:r>
      <w:r w:rsidRPr="00BC7F3F">
        <w:rPr>
          <w:rFonts w:asciiTheme="minorHAnsi" w:hAnsiTheme="minorHAnsi"/>
          <w:spacing w:val="-42"/>
          <w:lang w:val="sk-SK"/>
        </w:rPr>
        <w:t>š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lang w:val="sk-SK"/>
        </w:rPr>
        <w:t>u</w:t>
      </w:r>
      <w:r w:rsidRPr="00BC7F3F">
        <w:rPr>
          <w:rFonts w:asciiTheme="minorHAnsi" w:hAnsiTheme="minorHAnsi"/>
          <w:spacing w:val="-6"/>
          <w:lang w:val="sk-SK"/>
        </w:rPr>
        <w:t>k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lang w:val="sk-SK"/>
        </w:rPr>
        <w:t>úr</w:t>
      </w:r>
      <w:r w:rsidRPr="00BC7F3F">
        <w:rPr>
          <w:rFonts w:asciiTheme="minorHAnsi" w:hAnsiTheme="minorHAnsi"/>
          <w:spacing w:val="4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lang w:val="sk-SK"/>
        </w:rPr>
        <w:t>i</w:t>
      </w:r>
      <w:r w:rsidRPr="00BC7F3F">
        <w:rPr>
          <w:rFonts w:asciiTheme="minorHAnsi" w:hAnsiTheme="minorHAnsi"/>
          <w:spacing w:val="-5"/>
          <w:lang w:val="sk-SK"/>
        </w:rPr>
        <w:t xml:space="preserve"> </w:t>
      </w:r>
      <w:r w:rsidRPr="00BC7F3F">
        <w:rPr>
          <w:rFonts w:asciiTheme="minorHAnsi" w:hAnsiTheme="minorHAnsi"/>
          <w:spacing w:val="2"/>
          <w:lang w:val="sk-SK"/>
        </w:rPr>
        <w:t>ž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3"/>
          <w:lang w:val="sk-SK"/>
        </w:rPr>
        <w:t>d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w w:val="99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ovládanie</w:t>
      </w:r>
      <w:r w:rsidRPr="00BC7F3F">
        <w:rPr>
          <w:rFonts w:asciiTheme="minorHAnsi" w:hAnsiTheme="minorHAnsi"/>
          <w:spacing w:val="7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cudzích</w:t>
      </w:r>
      <w:r w:rsidRPr="00BC7F3F">
        <w:rPr>
          <w:rFonts w:asciiTheme="minorHAnsi" w:hAnsiTheme="minorHAnsi"/>
          <w:spacing w:val="8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jazykov</w:t>
      </w:r>
      <w:r w:rsidRPr="00BC7F3F">
        <w:rPr>
          <w:rFonts w:asciiTheme="minorHAnsi" w:hAnsiTheme="minorHAnsi"/>
          <w:lang w:val="sk-SK"/>
        </w:rPr>
        <w:t>,</w:t>
      </w:r>
      <w:r w:rsidRPr="00BC7F3F">
        <w:rPr>
          <w:rFonts w:asciiTheme="minorHAnsi" w:hAnsiTheme="minorHAnsi"/>
          <w:spacing w:val="6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dobré</w:t>
      </w:r>
      <w:r w:rsidRPr="00BC7F3F">
        <w:rPr>
          <w:rFonts w:asciiTheme="minorHAnsi" w:hAnsiTheme="minorHAnsi"/>
          <w:spacing w:val="7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vedomosti  a</w:t>
      </w:r>
      <w:r w:rsidRPr="00BC7F3F">
        <w:rPr>
          <w:rFonts w:asciiTheme="minorHAnsi" w:hAnsiTheme="minorHAnsi"/>
          <w:spacing w:val="2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komunikačné</w:t>
      </w:r>
      <w:r w:rsidRPr="00BC7F3F">
        <w:rPr>
          <w:rFonts w:asciiTheme="minorHAnsi" w:hAnsiTheme="minorHAnsi"/>
          <w:spacing w:val="3"/>
          <w:lang w:val="sk-SK"/>
        </w:rPr>
        <w:t xml:space="preserve"> </w:t>
      </w:r>
      <w:r w:rsidRPr="00BC7F3F">
        <w:rPr>
          <w:rFonts w:asciiTheme="minorHAnsi" w:hAnsiTheme="minorHAnsi"/>
          <w:spacing w:val="-2"/>
          <w:lang w:val="sk-SK"/>
        </w:rPr>
        <w:t>zručnosti.</w:t>
      </w:r>
      <w:r w:rsidRPr="00BC7F3F">
        <w:rPr>
          <w:rFonts w:asciiTheme="minorHAnsi" w:hAnsiTheme="minorHAnsi"/>
          <w:spacing w:val="6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Skorý</w:t>
      </w:r>
      <w:r w:rsidRPr="00BC7F3F">
        <w:rPr>
          <w:rFonts w:asciiTheme="minorHAnsi" w:hAnsiTheme="minorHAnsi"/>
          <w:spacing w:val="55"/>
          <w:lang w:val="sk-SK"/>
        </w:rPr>
        <w:t xml:space="preserve"> </w:t>
      </w:r>
      <w:r w:rsidRPr="00BC7F3F">
        <w:rPr>
          <w:rFonts w:asciiTheme="minorHAnsi" w:hAnsiTheme="minorHAnsi"/>
          <w:spacing w:val="-2"/>
          <w:lang w:val="sk-SK"/>
        </w:rPr>
        <w:t>začiatok</w:t>
      </w:r>
      <w:r w:rsidRPr="00BC7F3F">
        <w:rPr>
          <w:rFonts w:asciiTheme="minorHAnsi" w:hAnsiTheme="minorHAnsi"/>
          <w:spacing w:val="54"/>
          <w:w w:val="99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-6"/>
          <w:lang w:val="sk-SK"/>
        </w:rPr>
        <w:t>y</w:t>
      </w:r>
      <w:r w:rsidRPr="00BC7F3F">
        <w:rPr>
          <w:rFonts w:asciiTheme="minorHAnsi" w:hAnsiTheme="minorHAnsi"/>
          <w:lang w:val="sk-SK"/>
        </w:rPr>
        <w:t>u</w:t>
      </w:r>
      <w:r w:rsidRPr="00BC7F3F">
        <w:rPr>
          <w:rFonts w:asciiTheme="minorHAnsi" w:hAnsiTheme="minorHAnsi"/>
          <w:spacing w:val="-20"/>
          <w:lang w:val="sk-SK"/>
        </w:rPr>
        <w:t>č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lang w:val="sk-SK"/>
        </w:rPr>
        <w:t>n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9"/>
          <w:lang w:val="sk-SK"/>
        </w:rPr>
        <w:t xml:space="preserve"> 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4"/>
          <w:lang w:val="sk-SK"/>
        </w:rPr>
        <w:t>g</w:t>
      </w:r>
      <w:r w:rsidRPr="00BC7F3F">
        <w:rPr>
          <w:rFonts w:asciiTheme="minorHAnsi" w:hAnsiTheme="minorHAnsi"/>
          <w:spacing w:val="-6"/>
          <w:lang w:val="sk-SK"/>
        </w:rPr>
        <w:t>li</w:t>
      </w:r>
      <w:r w:rsidRPr="00BC7F3F">
        <w:rPr>
          <w:rFonts w:asciiTheme="minorHAnsi" w:hAnsiTheme="minorHAnsi"/>
          <w:spacing w:val="3"/>
          <w:lang w:val="sk-SK"/>
        </w:rPr>
        <w:t>c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3"/>
          <w:lang w:val="sk-SK"/>
        </w:rPr>
        <w:t>é</w:t>
      </w:r>
      <w:r w:rsidRPr="00BC7F3F">
        <w:rPr>
          <w:rFonts w:asciiTheme="minorHAnsi" w:hAnsiTheme="minorHAnsi"/>
          <w:spacing w:val="-6"/>
          <w:lang w:val="sk-SK"/>
        </w:rPr>
        <w:t>h</w:t>
      </w:r>
      <w:r w:rsidRPr="00BC7F3F">
        <w:rPr>
          <w:rFonts w:asciiTheme="minorHAnsi" w:hAnsiTheme="minorHAnsi"/>
          <w:lang w:val="sk-SK"/>
        </w:rPr>
        <w:t>o</w:t>
      </w:r>
      <w:r w:rsidRPr="00BC7F3F">
        <w:rPr>
          <w:rFonts w:asciiTheme="minorHAnsi" w:hAnsiTheme="minorHAnsi"/>
          <w:spacing w:val="15"/>
          <w:lang w:val="sk-SK"/>
        </w:rPr>
        <w:t xml:space="preserve"> </w:t>
      </w:r>
      <w:r w:rsidRPr="00BC7F3F">
        <w:rPr>
          <w:rFonts w:asciiTheme="minorHAnsi" w:hAnsiTheme="minorHAnsi"/>
          <w:spacing w:val="-11"/>
          <w:lang w:val="sk-SK"/>
        </w:rPr>
        <w:t>j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2"/>
          <w:lang w:val="sk-SK"/>
        </w:rPr>
        <w:t>z</w:t>
      </w:r>
      <w:r w:rsidRPr="00BC7F3F">
        <w:rPr>
          <w:rFonts w:asciiTheme="minorHAnsi" w:hAnsiTheme="minorHAnsi"/>
          <w:spacing w:val="-6"/>
          <w:lang w:val="sk-SK"/>
        </w:rPr>
        <w:t>y</w:t>
      </w:r>
      <w:r w:rsidRPr="00BC7F3F">
        <w:rPr>
          <w:rFonts w:asciiTheme="minorHAnsi" w:hAnsiTheme="minorHAnsi"/>
          <w:lang w:val="sk-SK"/>
        </w:rPr>
        <w:t>ka</w:t>
      </w:r>
      <w:r w:rsidRPr="00BC7F3F">
        <w:rPr>
          <w:rFonts w:asciiTheme="minorHAnsi" w:hAnsiTheme="minorHAnsi"/>
          <w:spacing w:val="10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m</w:t>
      </w:r>
      <w:r w:rsidRPr="00BC7F3F">
        <w:rPr>
          <w:rFonts w:asciiTheme="minorHAnsi" w:hAnsiTheme="minorHAnsi"/>
          <w:lang w:val="sk-SK"/>
        </w:rPr>
        <w:t>á</w:t>
      </w:r>
      <w:r w:rsidRPr="00BC7F3F">
        <w:rPr>
          <w:rFonts w:asciiTheme="minorHAnsi" w:hAnsiTheme="minorHAnsi"/>
          <w:spacing w:val="4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3"/>
          <w:lang w:val="sk-SK"/>
        </w:rPr>
        <w:t>z</w:t>
      </w:r>
      <w:r w:rsidRPr="00BC7F3F">
        <w:rPr>
          <w:rFonts w:asciiTheme="minorHAnsi" w:hAnsiTheme="minorHAnsi"/>
          <w:spacing w:val="-11"/>
          <w:lang w:val="sk-SK"/>
        </w:rPr>
        <w:t>i</w:t>
      </w:r>
      <w:r w:rsidRPr="00BC7F3F">
        <w:rPr>
          <w:rFonts w:asciiTheme="minorHAnsi" w:hAnsiTheme="minorHAnsi"/>
          <w:spacing w:val="10"/>
          <w:lang w:val="sk-SK"/>
        </w:rPr>
        <w:t>t</w:t>
      </w:r>
      <w:r w:rsidRPr="00BC7F3F">
        <w:rPr>
          <w:rFonts w:asciiTheme="minorHAnsi" w:hAnsiTheme="minorHAnsi"/>
          <w:spacing w:val="-6"/>
          <w:lang w:val="sk-SK"/>
        </w:rPr>
        <w:t>í</w:t>
      </w:r>
      <w:r w:rsidRPr="00BC7F3F">
        <w:rPr>
          <w:rFonts w:asciiTheme="minorHAnsi" w:hAnsiTheme="minorHAnsi"/>
          <w:lang w:val="sk-SK"/>
        </w:rPr>
        <w:t>vny</w:t>
      </w:r>
      <w:r w:rsidRPr="00BC7F3F">
        <w:rPr>
          <w:rFonts w:asciiTheme="minorHAnsi" w:hAnsiTheme="minorHAnsi"/>
          <w:spacing w:val="5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spacing w:val="4"/>
          <w:lang w:val="sk-SK"/>
        </w:rPr>
        <w:t>p</w:t>
      </w:r>
      <w:r w:rsidRPr="00BC7F3F">
        <w:rPr>
          <w:rFonts w:asciiTheme="minorHAnsi" w:hAnsiTheme="minorHAnsi"/>
          <w:lang w:val="sk-SK"/>
        </w:rPr>
        <w:t>l</w:t>
      </w:r>
      <w:r w:rsidRPr="00BC7F3F">
        <w:rPr>
          <w:rFonts w:asciiTheme="minorHAnsi" w:hAnsiTheme="minorHAnsi"/>
          <w:spacing w:val="-6"/>
          <w:lang w:val="sk-SK"/>
        </w:rPr>
        <w:t>y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11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4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c</w:t>
      </w:r>
      <w:r w:rsidRPr="00BC7F3F">
        <w:rPr>
          <w:rFonts w:asciiTheme="minorHAnsi" w:hAnsiTheme="minorHAnsi"/>
          <w:spacing w:val="2"/>
          <w:lang w:val="sk-SK"/>
        </w:rPr>
        <w:t>e</w:t>
      </w:r>
      <w:r w:rsidRPr="00BC7F3F">
        <w:rPr>
          <w:rFonts w:asciiTheme="minorHAnsi" w:hAnsiTheme="minorHAnsi"/>
          <w:spacing w:val="-6"/>
          <w:lang w:val="sk-SK"/>
        </w:rPr>
        <w:t>l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vý</w:t>
      </w:r>
      <w:r w:rsidRPr="00BC7F3F">
        <w:rPr>
          <w:rFonts w:asciiTheme="minorHAnsi" w:hAnsiTheme="minorHAnsi"/>
          <w:spacing w:val="2"/>
          <w:lang w:val="sk-SK"/>
        </w:rPr>
        <w:t xml:space="preserve"> 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z</w:t>
      </w:r>
      <w:r w:rsidRPr="00BC7F3F">
        <w:rPr>
          <w:rFonts w:asciiTheme="minorHAnsi" w:hAnsiTheme="minorHAnsi"/>
          <w:spacing w:val="-7"/>
          <w:lang w:val="sk-SK"/>
        </w:rPr>
        <w:t>v</w:t>
      </w:r>
      <w:r w:rsidRPr="00BC7F3F">
        <w:rPr>
          <w:rFonts w:asciiTheme="minorHAnsi" w:hAnsiTheme="minorHAnsi"/>
          <w:spacing w:val="9"/>
          <w:lang w:val="sk-SK"/>
        </w:rPr>
        <w:t>o</w:t>
      </w:r>
      <w:r w:rsidRPr="00BC7F3F">
        <w:rPr>
          <w:rFonts w:asciiTheme="minorHAnsi" w:hAnsiTheme="minorHAnsi"/>
          <w:lang w:val="sk-SK"/>
        </w:rPr>
        <w:t>j</w:t>
      </w:r>
      <w:r w:rsidRPr="00BC7F3F">
        <w:rPr>
          <w:rFonts w:asciiTheme="minorHAnsi" w:hAnsiTheme="minorHAnsi"/>
          <w:spacing w:val="56"/>
          <w:lang w:val="sk-SK"/>
        </w:rPr>
        <w:t xml:space="preserve"> 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b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lang w:val="sk-SK"/>
        </w:rPr>
        <w:t>i</w:t>
      </w:r>
      <w:r w:rsidRPr="00BC7F3F">
        <w:rPr>
          <w:rFonts w:asciiTheme="minorHAnsi" w:hAnsiTheme="minorHAnsi"/>
          <w:spacing w:val="56"/>
          <w:lang w:val="sk-SK"/>
        </w:rPr>
        <w:t xml:space="preserve"> </w:t>
      </w:r>
      <w:r w:rsidRPr="00BC7F3F">
        <w:rPr>
          <w:rFonts w:asciiTheme="minorHAnsi" w:hAnsiTheme="minorHAnsi"/>
          <w:spacing w:val="4"/>
          <w:lang w:val="sk-SK"/>
        </w:rPr>
        <w:t>d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spacing w:val="-1"/>
          <w:lang w:val="sk-SK"/>
        </w:rPr>
        <w:t>e</w:t>
      </w:r>
      <w:r w:rsidRPr="00BC7F3F">
        <w:rPr>
          <w:rFonts w:asciiTheme="minorHAnsi" w:hAnsiTheme="minorHAnsi"/>
          <w:spacing w:val="-30"/>
          <w:lang w:val="sk-SK"/>
        </w:rPr>
        <w:t>ť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spacing w:val="-30"/>
          <w:lang w:val="sk-SK"/>
        </w:rPr>
        <w:t>ť</w:t>
      </w:r>
      <w:r w:rsidRPr="00BC7F3F">
        <w:rPr>
          <w:rFonts w:asciiTheme="minorHAnsi" w:hAnsiTheme="minorHAnsi"/>
          <w:lang w:val="sk-SK"/>
        </w:rPr>
        <w:t>a.</w:t>
      </w:r>
      <w:r w:rsidRPr="00BC7F3F">
        <w:rPr>
          <w:rFonts w:asciiTheme="minorHAnsi" w:hAnsiTheme="minorHAnsi"/>
          <w:w w:val="99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O</w:t>
      </w:r>
      <w:r w:rsidRPr="00BC7F3F">
        <w:rPr>
          <w:rFonts w:asciiTheme="minorHAnsi" w:hAnsiTheme="minorHAnsi"/>
          <w:spacing w:val="4"/>
          <w:lang w:val="sk-SK"/>
        </w:rPr>
        <w:t>t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lang w:val="sk-SK"/>
        </w:rPr>
        <w:t>ára</w:t>
      </w:r>
      <w:r w:rsidRPr="00BC7F3F">
        <w:rPr>
          <w:rFonts w:asciiTheme="minorHAnsi" w:hAnsiTheme="minorHAnsi"/>
          <w:spacing w:val="23"/>
          <w:lang w:val="sk-SK"/>
        </w:rPr>
        <w:t xml:space="preserve"> </w:t>
      </w:r>
      <w:r w:rsidRPr="00BC7F3F">
        <w:rPr>
          <w:rFonts w:asciiTheme="minorHAnsi" w:hAnsiTheme="minorHAnsi"/>
          <w:spacing w:val="2"/>
          <w:lang w:val="sk-SK"/>
        </w:rPr>
        <w:t>ž</w:t>
      </w:r>
      <w:r w:rsidRPr="00BC7F3F">
        <w:rPr>
          <w:rFonts w:asciiTheme="minorHAnsi" w:hAnsiTheme="minorHAnsi"/>
          <w:spacing w:val="-11"/>
          <w:lang w:val="sk-SK"/>
        </w:rPr>
        <w:t>i</w:t>
      </w:r>
      <w:r w:rsidRPr="00BC7F3F">
        <w:rPr>
          <w:rFonts w:asciiTheme="minorHAnsi" w:hAnsiTheme="minorHAnsi"/>
          <w:lang w:val="sk-SK"/>
        </w:rPr>
        <w:t>ak</w:t>
      </w:r>
      <w:r w:rsidRPr="00BC7F3F">
        <w:rPr>
          <w:rFonts w:asciiTheme="minorHAnsi" w:hAnsiTheme="minorHAnsi"/>
          <w:spacing w:val="8"/>
          <w:lang w:val="sk-SK"/>
        </w:rPr>
        <w:t>o</w:t>
      </w:r>
      <w:r w:rsidRPr="00BC7F3F">
        <w:rPr>
          <w:rFonts w:asciiTheme="minorHAnsi" w:hAnsiTheme="minorHAnsi"/>
          <w:lang w:val="sk-SK"/>
        </w:rPr>
        <w:t>m</w:t>
      </w:r>
      <w:r w:rsidRPr="00BC7F3F">
        <w:rPr>
          <w:rFonts w:asciiTheme="minorHAnsi" w:hAnsiTheme="minorHAnsi"/>
          <w:spacing w:val="14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vý</w:t>
      </w:r>
      <w:r w:rsidRPr="00BC7F3F">
        <w:rPr>
          <w:rFonts w:asciiTheme="minorHAnsi" w:hAnsiTheme="minorHAnsi"/>
          <w:spacing w:val="19"/>
          <w:lang w:val="sk-SK"/>
        </w:rPr>
        <w:t xml:space="preserve"> 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6"/>
          <w:lang w:val="sk-SK"/>
        </w:rPr>
        <w:t>b</w:t>
      </w:r>
      <w:r w:rsidRPr="00BC7F3F">
        <w:rPr>
          <w:rFonts w:asciiTheme="minorHAnsi" w:hAnsiTheme="minorHAnsi"/>
          <w:lang w:val="sk-SK"/>
        </w:rPr>
        <w:t>z</w:t>
      </w:r>
      <w:r w:rsidRPr="00BC7F3F">
        <w:rPr>
          <w:rFonts w:asciiTheme="minorHAnsi" w:hAnsiTheme="minorHAnsi"/>
          <w:spacing w:val="3"/>
          <w:lang w:val="sk-SK"/>
        </w:rPr>
        <w:t>o</w:t>
      </w:r>
      <w:r w:rsidRPr="00BC7F3F">
        <w:rPr>
          <w:rFonts w:asciiTheme="minorHAnsi" w:hAnsiTheme="minorHAnsi"/>
          <w:lang w:val="sk-SK"/>
        </w:rPr>
        <w:t>r</w:t>
      </w:r>
      <w:r w:rsidRPr="00BC7F3F">
        <w:rPr>
          <w:rFonts w:asciiTheme="minorHAnsi" w:hAnsiTheme="minorHAnsi"/>
          <w:spacing w:val="27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lang w:val="sk-SK"/>
        </w:rPr>
        <w:t>i</w:t>
      </w:r>
      <w:r w:rsidRPr="00BC7F3F">
        <w:rPr>
          <w:rFonts w:asciiTheme="minorHAnsi" w:hAnsiTheme="minorHAnsi"/>
          <w:spacing w:val="14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z</w:t>
      </w:r>
      <w:r w:rsidRPr="00BC7F3F">
        <w:rPr>
          <w:rFonts w:asciiTheme="minorHAnsi" w:hAnsiTheme="minorHAnsi"/>
          <w:spacing w:val="-7"/>
          <w:lang w:val="sk-SK"/>
        </w:rPr>
        <w:t>n</w:t>
      </w:r>
      <w:r w:rsidRPr="00BC7F3F">
        <w:rPr>
          <w:rFonts w:asciiTheme="minorHAnsi" w:hAnsiTheme="minorHAnsi"/>
          <w:spacing w:val="3"/>
          <w:lang w:val="sk-SK"/>
        </w:rPr>
        <w:t>á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lang w:val="sk-SK"/>
        </w:rPr>
        <w:t>ní</w:t>
      </w:r>
      <w:r w:rsidRPr="00BC7F3F">
        <w:rPr>
          <w:rFonts w:asciiTheme="minorHAnsi" w:hAnsiTheme="minorHAnsi"/>
          <w:spacing w:val="25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spacing w:val="4"/>
          <w:lang w:val="sk-SK"/>
        </w:rPr>
        <w:t>n</w:t>
      </w:r>
      <w:r w:rsidRPr="00BC7F3F">
        <w:rPr>
          <w:rFonts w:asciiTheme="minorHAnsi" w:hAnsiTheme="minorHAnsi"/>
          <w:spacing w:val="-6"/>
          <w:lang w:val="sk-SK"/>
        </w:rPr>
        <w:t>ý</w:t>
      </w:r>
      <w:r w:rsidRPr="00BC7F3F">
        <w:rPr>
          <w:rFonts w:asciiTheme="minorHAnsi" w:hAnsiTheme="minorHAnsi"/>
          <w:spacing w:val="3"/>
          <w:lang w:val="sk-SK"/>
        </w:rPr>
        <w:t>c</w:t>
      </w:r>
      <w:r w:rsidRPr="00BC7F3F">
        <w:rPr>
          <w:rFonts w:asciiTheme="minorHAnsi" w:hAnsiTheme="minorHAnsi"/>
          <w:lang w:val="sk-SK"/>
        </w:rPr>
        <w:t>h</w:t>
      </w:r>
      <w:r w:rsidRPr="00BC7F3F">
        <w:rPr>
          <w:rFonts w:asciiTheme="minorHAnsi" w:hAnsiTheme="minorHAnsi"/>
          <w:spacing w:val="19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4"/>
          <w:lang w:val="sk-SK"/>
        </w:rPr>
        <w:t>u</w:t>
      </w:r>
      <w:r w:rsidRPr="00BC7F3F">
        <w:rPr>
          <w:rFonts w:asciiTheme="minorHAnsi" w:hAnsiTheme="minorHAnsi"/>
          <w:spacing w:val="-11"/>
          <w:lang w:val="sk-SK"/>
        </w:rPr>
        <w:t>l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lang w:val="sk-SK"/>
        </w:rPr>
        <w:t>úr</w:t>
      </w:r>
      <w:r w:rsidRPr="00BC7F3F">
        <w:rPr>
          <w:rFonts w:asciiTheme="minorHAnsi" w:hAnsiTheme="minorHAnsi"/>
          <w:spacing w:val="27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18"/>
          <w:lang w:val="sk-SK"/>
        </w:rPr>
        <w:t xml:space="preserve"> 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spacing w:val="-6"/>
          <w:lang w:val="sk-SK"/>
        </w:rPr>
        <w:t>ý</w:t>
      </w:r>
      <w:r w:rsidRPr="00BC7F3F">
        <w:rPr>
          <w:rFonts w:asciiTheme="minorHAnsi" w:hAnsiTheme="minorHAnsi"/>
          <w:lang w:val="sk-SK"/>
        </w:rPr>
        <w:t>m</w:t>
      </w:r>
      <w:r w:rsidRPr="00BC7F3F">
        <w:rPr>
          <w:rFonts w:asciiTheme="minorHAnsi" w:hAnsiTheme="minorHAnsi"/>
          <w:spacing w:val="14"/>
          <w:lang w:val="sk-SK"/>
        </w:rPr>
        <w:t xml:space="preserve"> 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zví</w:t>
      </w:r>
      <w:r w:rsidRPr="00BC7F3F">
        <w:rPr>
          <w:rFonts w:asciiTheme="minorHAnsi" w:hAnsiTheme="minorHAnsi"/>
          <w:spacing w:val="-6"/>
          <w:lang w:val="sk-SK"/>
        </w:rPr>
        <w:t>j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23"/>
          <w:lang w:val="sk-SK"/>
        </w:rPr>
        <w:t xml:space="preserve"> 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lang w:val="sk-SK"/>
        </w:rPr>
        <w:t>j</w:t>
      </w:r>
      <w:r w:rsidRPr="00BC7F3F">
        <w:rPr>
          <w:rFonts w:asciiTheme="minorHAnsi" w:hAnsiTheme="minorHAnsi"/>
          <w:spacing w:val="15"/>
          <w:lang w:val="sk-SK"/>
        </w:rPr>
        <w:t xml:space="preserve"> 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11"/>
          <w:lang w:val="sk-SK"/>
        </w:rPr>
        <w:t>l</w:t>
      </w:r>
      <w:r w:rsidRPr="00BC7F3F">
        <w:rPr>
          <w:rFonts w:asciiTheme="minorHAnsi" w:hAnsiTheme="minorHAnsi"/>
          <w:lang w:val="sk-SK"/>
        </w:rPr>
        <w:t>er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lang w:val="sk-SK"/>
        </w:rPr>
        <w:t>ť</w:t>
      </w:r>
      <w:r w:rsidRPr="00BC7F3F">
        <w:rPr>
          <w:rFonts w:asciiTheme="minorHAnsi" w:hAnsiTheme="minorHAnsi"/>
          <w:spacing w:val="-27"/>
          <w:lang w:val="sk-SK"/>
        </w:rPr>
        <w:t xml:space="preserve"> </w:t>
      </w:r>
      <w:r w:rsidRPr="00BC7F3F">
        <w:rPr>
          <w:rFonts w:asciiTheme="minorHAnsi" w:hAnsiTheme="minorHAnsi"/>
          <w:spacing w:val="4"/>
          <w:lang w:val="sk-SK"/>
        </w:rPr>
        <w:t>d</w:t>
      </w:r>
      <w:r w:rsidRPr="00BC7F3F">
        <w:rPr>
          <w:rFonts w:asciiTheme="minorHAnsi" w:hAnsiTheme="minorHAnsi"/>
          <w:spacing w:val="-11"/>
          <w:lang w:val="sk-SK"/>
        </w:rPr>
        <w:t>i</w:t>
      </w:r>
      <w:r w:rsidRPr="00BC7F3F">
        <w:rPr>
          <w:rFonts w:asciiTheme="minorHAnsi" w:hAnsiTheme="minorHAnsi"/>
          <w:spacing w:val="3"/>
          <w:lang w:val="sk-SK"/>
        </w:rPr>
        <w:t>e</w:t>
      </w:r>
      <w:r w:rsidRPr="00BC7F3F">
        <w:rPr>
          <w:rFonts w:asciiTheme="minorHAnsi" w:hAnsiTheme="minorHAnsi"/>
          <w:spacing w:val="-30"/>
          <w:lang w:val="sk-SK"/>
        </w:rPr>
        <w:t>ť</w:t>
      </w:r>
      <w:r w:rsidRPr="00BC7F3F">
        <w:rPr>
          <w:rFonts w:asciiTheme="minorHAnsi" w:hAnsiTheme="minorHAnsi"/>
          <w:spacing w:val="-1"/>
          <w:lang w:val="sk-SK"/>
        </w:rPr>
        <w:t>a</w:t>
      </w:r>
      <w:r w:rsidRPr="00BC7F3F">
        <w:rPr>
          <w:rFonts w:asciiTheme="minorHAnsi" w:hAnsiTheme="minorHAnsi"/>
          <w:spacing w:val="-27"/>
          <w:lang w:val="sk-SK"/>
        </w:rPr>
        <w:t>ť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w w:val="99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15"/>
          <w:lang w:val="sk-SK"/>
        </w:rPr>
        <w:t>č</w:t>
      </w:r>
      <w:r w:rsidRPr="00BC7F3F">
        <w:rPr>
          <w:rFonts w:asciiTheme="minorHAnsi" w:hAnsiTheme="minorHAnsi"/>
          <w:lang w:val="sk-SK"/>
        </w:rPr>
        <w:t>i</w:t>
      </w:r>
      <w:r w:rsidRPr="00BC7F3F">
        <w:rPr>
          <w:rFonts w:asciiTheme="minorHAnsi" w:hAnsiTheme="minorHAnsi"/>
          <w:spacing w:val="2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ným</w:t>
      </w:r>
      <w:r w:rsidRPr="00BC7F3F">
        <w:rPr>
          <w:rFonts w:asciiTheme="minorHAnsi" w:hAnsiTheme="minorHAnsi"/>
          <w:spacing w:val="2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4"/>
          <w:lang w:val="sk-SK"/>
        </w:rPr>
        <w:t>u</w:t>
      </w:r>
      <w:r w:rsidRPr="00BC7F3F">
        <w:rPr>
          <w:rFonts w:asciiTheme="minorHAnsi" w:hAnsiTheme="minorHAnsi"/>
          <w:spacing w:val="-11"/>
          <w:lang w:val="sk-SK"/>
        </w:rPr>
        <w:t>l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lang w:val="sk-SK"/>
        </w:rPr>
        <w:t>ú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spacing w:val="-11"/>
          <w:lang w:val="sk-SK"/>
        </w:rPr>
        <w:t>m</w:t>
      </w:r>
      <w:r w:rsidRPr="00BC7F3F">
        <w:rPr>
          <w:rFonts w:asciiTheme="minorHAnsi" w:hAnsiTheme="minorHAnsi"/>
          <w:lang w:val="sk-SK"/>
        </w:rPr>
        <w:t>.</w:t>
      </w:r>
      <w:r w:rsidRPr="00BC7F3F">
        <w:rPr>
          <w:rFonts w:asciiTheme="minorHAnsi" w:hAnsiTheme="minorHAnsi"/>
          <w:spacing w:val="10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U</w:t>
      </w:r>
      <w:r w:rsidRPr="00BC7F3F">
        <w:rPr>
          <w:rFonts w:asciiTheme="minorHAnsi" w:hAnsiTheme="minorHAnsi"/>
          <w:spacing w:val="-15"/>
          <w:lang w:val="sk-SK"/>
        </w:rPr>
        <w:t>ľ</w:t>
      </w:r>
      <w:r w:rsidRPr="00BC7F3F">
        <w:rPr>
          <w:rFonts w:asciiTheme="minorHAnsi" w:hAnsiTheme="minorHAnsi"/>
          <w:spacing w:val="3"/>
          <w:lang w:val="sk-SK"/>
        </w:rPr>
        <w:t>a</w:t>
      </w:r>
      <w:r w:rsidRPr="00BC7F3F">
        <w:rPr>
          <w:rFonts w:asciiTheme="minorHAnsi" w:hAnsiTheme="minorHAnsi"/>
          <w:spacing w:val="-6"/>
          <w:lang w:val="sk-SK"/>
        </w:rPr>
        <w:t>h</w:t>
      </w:r>
      <w:r w:rsidRPr="00BC7F3F">
        <w:rPr>
          <w:rFonts w:asciiTheme="minorHAnsi" w:hAnsiTheme="minorHAnsi"/>
          <w:spacing w:val="-20"/>
          <w:lang w:val="sk-SK"/>
        </w:rPr>
        <w:t>č</w:t>
      </w:r>
      <w:r w:rsidRPr="00BC7F3F">
        <w:rPr>
          <w:rFonts w:asciiTheme="minorHAnsi" w:hAnsiTheme="minorHAnsi"/>
          <w:spacing w:val="4"/>
          <w:lang w:val="sk-SK"/>
        </w:rPr>
        <w:t>u</w:t>
      </w:r>
      <w:r w:rsidRPr="00BC7F3F">
        <w:rPr>
          <w:rFonts w:asciiTheme="minorHAnsi" w:hAnsiTheme="minorHAnsi"/>
          <w:spacing w:val="-6"/>
          <w:lang w:val="sk-SK"/>
        </w:rPr>
        <w:t>j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6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d</w:t>
      </w:r>
      <w:r w:rsidRPr="00BC7F3F">
        <w:rPr>
          <w:rFonts w:asciiTheme="minorHAnsi" w:hAnsiTheme="minorHAnsi"/>
          <w:spacing w:val="-1"/>
          <w:lang w:val="sk-SK"/>
        </w:rPr>
        <w:t>e</w:t>
      </w:r>
      <w:r w:rsidRPr="00BC7F3F">
        <w:rPr>
          <w:rFonts w:asciiTheme="minorHAnsi" w:hAnsiTheme="minorHAnsi"/>
          <w:spacing w:val="-30"/>
          <w:lang w:val="sk-SK"/>
        </w:rPr>
        <w:t>ť</w:t>
      </w:r>
      <w:r w:rsidRPr="00BC7F3F">
        <w:rPr>
          <w:rFonts w:asciiTheme="minorHAnsi" w:hAnsiTheme="minorHAnsi"/>
          <w:spacing w:val="9"/>
          <w:lang w:val="sk-SK"/>
        </w:rPr>
        <w:t>o</w:t>
      </w:r>
      <w:r w:rsidRPr="00BC7F3F">
        <w:rPr>
          <w:rFonts w:asciiTheme="minorHAnsi" w:hAnsiTheme="minorHAnsi"/>
          <w:lang w:val="sk-SK"/>
        </w:rPr>
        <w:t>m</w:t>
      </w:r>
      <w:r w:rsidRPr="00BC7F3F">
        <w:rPr>
          <w:rFonts w:asciiTheme="minorHAnsi" w:hAnsiTheme="minorHAnsi"/>
          <w:spacing w:val="-3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lang w:val="sk-SK"/>
        </w:rPr>
        <w:t>ácu</w:t>
      </w:r>
      <w:r w:rsidRPr="00BC7F3F">
        <w:rPr>
          <w:rFonts w:asciiTheme="minorHAnsi" w:hAnsiTheme="minorHAnsi"/>
          <w:spacing w:val="5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6"/>
          <w:lang w:val="sk-SK"/>
        </w:rPr>
        <w:t>r</w:t>
      </w:r>
      <w:r w:rsidRPr="00BC7F3F">
        <w:rPr>
          <w:rFonts w:asciiTheme="minorHAnsi" w:hAnsiTheme="minorHAnsi"/>
          <w:lang w:val="sk-SK"/>
        </w:rPr>
        <w:t>i</w:t>
      </w:r>
      <w:r w:rsidRPr="00BC7F3F">
        <w:rPr>
          <w:rFonts w:asciiTheme="minorHAnsi" w:hAnsiTheme="minorHAnsi"/>
          <w:spacing w:val="-2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vy</w:t>
      </w:r>
      <w:r w:rsidRPr="00BC7F3F">
        <w:rPr>
          <w:rFonts w:asciiTheme="minorHAnsi" w:hAnsiTheme="minorHAnsi"/>
          <w:spacing w:val="-1"/>
          <w:lang w:val="sk-SK"/>
        </w:rPr>
        <w:t>u</w:t>
      </w:r>
      <w:r w:rsidRPr="00BC7F3F">
        <w:rPr>
          <w:rFonts w:asciiTheme="minorHAnsi" w:hAnsiTheme="minorHAnsi"/>
          <w:spacing w:val="-20"/>
          <w:lang w:val="sk-SK"/>
        </w:rPr>
        <w:t>č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lang w:val="sk-SK"/>
        </w:rPr>
        <w:t>aní</w:t>
      </w:r>
      <w:r w:rsidRPr="00BC7F3F">
        <w:rPr>
          <w:rFonts w:asciiTheme="minorHAnsi" w:hAnsiTheme="minorHAnsi"/>
          <w:spacing w:val="6"/>
          <w:lang w:val="sk-SK"/>
        </w:rPr>
        <w:t xml:space="preserve"> </w:t>
      </w:r>
      <w:r w:rsidRPr="00BC7F3F">
        <w:rPr>
          <w:rFonts w:asciiTheme="minorHAnsi" w:hAnsiTheme="minorHAnsi"/>
          <w:spacing w:val="-9"/>
          <w:lang w:val="sk-SK"/>
        </w:rPr>
        <w:t>f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6"/>
          <w:lang w:val="sk-SK"/>
        </w:rPr>
        <w:t>r</w:t>
      </w:r>
      <w:r w:rsidRPr="00BC7F3F">
        <w:rPr>
          <w:rFonts w:asciiTheme="minorHAnsi" w:hAnsiTheme="minorHAnsi"/>
          <w:spacing w:val="-11"/>
          <w:lang w:val="sk-SK"/>
        </w:rPr>
        <w:t>m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u</w:t>
      </w:r>
      <w:r w:rsidRPr="00BC7F3F">
        <w:rPr>
          <w:rFonts w:asciiTheme="minorHAnsi" w:hAnsiTheme="minorHAnsi"/>
          <w:spacing w:val="7"/>
          <w:lang w:val="sk-SK"/>
        </w:rPr>
        <w:t xml:space="preserve"> </w:t>
      </w:r>
      <w:r w:rsidRPr="00BC7F3F">
        <w:rPr>
          <w:rFonts w:asciiTheme="minorHAnsi" w:hAnsiTheme="minorHAnsi"/>
          <w:spacing w:val="1"/>
          <w:lang w:val="sk-SK"/>
        </w:rPr>
        <w:t>I</w:t>
      </w:r>
      <w:r w:rsidRPr="00BC7F3F">
        <w:rPr>
          <w:rFonts w:asciiTheme="minorHAnsi" w:hAnsiTheme="minorHAnsi"/>
          <w:spacing w:val="-6"/>
          <w:lang w:val="sk-SK"/>
        </w:rPr>
        <w:t>K</w:t>
      </w:r>
      <w:r w:rsidRPr="00BC7F3F">
        <w:rPr>
          <w:rFonts w:asciiTheme="minorHAnsi" w:hAnsiTheme="minorHAnsi"/>
          <w:lang w:val="sk-SK"/>
        </w:rPr>
        <w:t>T</w:t>
      </w:r>
      <w:r w:rsidRPr="00BC7F3F">
        <w:rPr>
          <w:rFonts w:asciiTheme="minorHAnsi" w:hAnsiTheme="minorHAnsi"/>
          <w:spacing w:val="9"/>
          <w:lang w:val="sk-SK"/>
        </w:rPr>
        <w:t xml:space="preserve"> </w:t>
      </w:r>
      <w:r w:rsidRPr="00BC7F3F">
        <w:rPr>
          <w:rFonts w:asciiTheme="minorHAnsi" w:hAnsiTheme="minorHAnsi"/>
          <w:spacing w:val="-11"/>
          <w:lang w:val="sk-SK"/>
        </w:rPr>
        <w:t>m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4"/>
          <w:lang w:val="sk-SK"/>
        </w:rPr>
        <w:t>tó</w:t>
      </w:r>
      <w:r w:rsidRPr="00BC7F3F">
        <w:rPr>
          <w:rFonts w:asciiTheme="minorHAnsi" w:hAnsiTheme="minorHAnsi"/>
          <w:lang w:val="sk-SK"/>
        </w:rPr>
        <w:t>d.</w:t>
      </w:r>
    </w:p>
    <w:p w14:paraId="78CC29E4" w14:textId="77777777" w:rsidR="00B81AA9" w:rsidRPr="00BC7F3F" w:rsidRDefault="00B81AA9" w:rsidP="00BC7F3F">
      <w:pPr>
        <w:pStyle w:val="Zkladntext"/>
        <w:ind w:left="0" w:firstLine="0"/>
        <w:jc w:val="both"/>
        <w:rPr>
          <w:rFonts w:asciiTheme="minorHAnsi" w:hAnsiTheme="minorHAnsi"/>
          <w:lang w:val="sk-SK"/>
        </w:rPr>
      </w:pPr>
    </w:p>
    <w:p w14:paraId="4B70156D" w14:textId="77777777" w:rsidR="00B81AA9" w:rsidRPr="00BC7F3F" w:rsidRDefault="00B81AA9" w:rsidP="00BC7F3F">
      <w:pPr>
        <w:pStyle w:val="Zkladntext"/>
        <w:ind w:left="0" w:firstLine="0"/>
        <w:jc w:val="both"/>
        <w:rPr>
          <w:rFonts w:asciiTheme="minorHAnsi" w:hAnsiTheme="minorHAnsi"/>
          <w:lang w:val="sk-SK"/>
        </w:rPr>
      </w:pPr>
      <w:r w:rsidRPr="00BC7F3F">
        <w:rPr>
          <w:rFonts w:asciiTheme="minorHAnsi" w:hAnsiTheme="minorHAnsi"/>
          <w:spacing w:val="-1"/>
          <w:lang w:val="sk-SK"/>
        </w:rPr>
        <w:t>Vo</w:t>
      </w:r>
      <w:r w:rsidRPr="00BC7F3F">
        <w:rPr>
          <w:rFonts w:asciiTheme="minorHAnsi" w:hAnsiTheme="minorHAnsi"/>
          <w:spacing w:val="5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4.</w:t>
      </w:r>
      <w:r w:rsidRPr="00BC7F3F">
        <w:rPr>
          <w:rFonts w:asciiTheme="minorHAnsi" w:hAnsiTheme="minorHAnsi"/>
          <w:spacing w:val="3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ro</w:t>
      </w:r>
      <w:r w:rsidRPr="00BC7F3F">
        <w:rPr>
          <w:rFonts w:asciiTheme="minorHAnsi" w:hAnsiTheme="minorHAnsi"/>
          <w:spacing w:val="-5"/>
          <w:lang w:val="sk-SK"/>
        </w:rPr>
        <w:t>č</w:t>
      </w:r>
      <w:r w:rsidRPr="00BC7F3F">
        <w:rPr>
          <w:rFonts w:asciiTheme="minorHAnsi" w:hAnsiTheme="minorHAnsi"/>
          <w:spacing w:val="-6"/>
          <w:lang w:val="sk-SK"/>
        </w:rPr>
        <w:t>níku</w:t>
      </w:r>
      <w:r w:rsidRPr="00BC7F3F">
        <w:rPr>
          <w:rFonts w:asciiTheme="minorHAnsi" w:hAnsiTheme="minorHAnsi"/>
          <w:spacing w:val="6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použitá</w:t>
      </w:r>
      <w:r w:rsidRPr="00BC7F3F">
        <w:rPr>
          <w:rFonts w:asciiTheme="minorHAnsi" w:hAnsiTheme="minorHAnsi"/>
          <w:spacing w:val="6"/>
          <w:lang w:val="sk-SK"/>
        </w:rPr>
        <w:t xml:space="preserve"> </w:t>
      </w:r>
      <w:r w:rsidRPr="00BC7F3F">
        <w:rPr>
          <w:rFonts w:asciiTheme="minorHAnsi" w:hAnsiTheme="minorHAnsi"/>
          <w:spacing w:val="-2"/>
          <w:lang w:val="sk-SK"/>
        </w:rPr>
        <w:t>metodika</w:t>
      </w:r>
      <w:r w:rsidRPr="00BC7F3F">
        <w:rPr>
          <w:rFonts w:asciiTheme="minorHAnsi" w:hAnsiTheme="minorHAnsi"/>
          <w:spacing w:val="6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podporuje</w:t>
      </w:r>
      <w:r w:rsidRPr="00BC7F3F">
        <w:rPr>
          <w:rFonts w:asciiTheme="minorHAnsi" w:hAnsiTheme="minorHAnsi"/>
          <w:spacing w:val="6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komunikáciu,</w:t>
      </w:r>
      <w:r w:rsidRPr="00BC7F3F">
        <w:rPr>
          <w:rFonts w:asciiTheme="minorHAnsi" w:hAnsiTheme="minorHAnsi"/>
          <w:spacing w:val="3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posil</w:t>
      </w:r>
      <w:r w:rsidRPr="00BC7F3F">
        <w:rPr>
          <w:rFonts w:asciiTheme="minorHAnsi" w:hAnsiTheme="minorHAnsi"/>
          <w:spacing w:val="-2"/>
          <w:lang w:val="sk-SK"/>
        </w:rPr>
        <w:t>ň</w:t>
      </w:r>
      <w:r w:rsidRPr="00BC7F3F">
        <w:rPr>
          <w:rFonts w:asciiTheme="minorHAnsi" w:hAnsiTheme="minorHAnsi"/>
          <w:spacing w:val="-1"/>
          <w:lang w:val="sk-SK"/>
        </w:rPr>
        <w:t>uje</w:t>
      </w:r>
      <w:r w:rsidRPr="00BC7F3F">
        <w:rPr>
          <w:rFonts w:asciiTheme="minorHAnsi" w:hAnsiTheme="minorHAnsi"/>
          <w:spacing w:val="5"/>
          <w:lang w:val="sk-SK"/>
        </w:rPr>
        <w:t xml:space="preserve"> </w:t>
      </w:r>
      <w:r w:rsidRPr="00BC7F3F">
        <w:rPr>
          <w:rFonts w:asciiTheme="minorHAnsi" w:hAnsiTheme="minorHAnsi"/>
          <w:spacing w:val="-2"/>
          <w:lang w:val="sk-SK"/>
        </w:rPr>
        <w:t>zručností</w:t>
      </w:r>
      <w:r w:rsidRPr="00BC7F3F">
        <w:rPr>
          <w:rFonts w:asciiTheme="minorHAnsi" w:hAnsiTheme="minorHAnsi"/>
          <w:spacing w:val="-3"/>
          <w:lang w:val="sk-SK"/>
        </w:rPr>
        <w:t xml:space="preserve"> </w:t>
      </w:r>
      <w:r w:rsidRPr="00BC7F3F">
        <w:rPr>
          <w:rFonts w:asciiTheme="minorHAnsi" w:hAnsiTheme="minorHAnsi"/>
          <w:spacing w:val="-4"/>
          <w:lang w:val="sk-SK"/>
        </w:rPr>
        <w:t>č</w:t>
      </w:r>
      <w:r w:rsidRPr="00BC7F3F">
        <w:rPr>
          <w:rFonts w:asciiTheme="minorHAnsi" w:hAnsiTheme="minorHAnsi"/>
          <w:spacing w:val="-5"/>
          <w:lang w:val="sk-SK"/>
        </w:rPr>
        <w:t>ítania</w:t>
      </w:r>
      <w:r w:rsidRPr="00BC7F3F">
        <w:rPr>
          <w:rFonts w:asciiTheme="minorHAnsi" w:hAnsiTheme="minorHAnsi"/>
          <w:spacing w:val="5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74"/>
          <w:w w:val="99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písania.</w:t>
      </w:r>
      <w:r w:rsidRPr="00BC7F3F">
        <w:rPr>
          <w:rFonts w:asciiTheme="minorHAnsi" w:hAnsiTheme="minorHAnsi"/>
          <w:spacing w:val="49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Jej</w:t>
      </w:r>
      <w:r w:rsidRPr="00BC7F3F">
        <w:rPr>
          <w:rFonts w:asciiTheme="minorHAnsi" w:hAnsiTheme="minorHAnsi"/>
          <w:spacing w:val="37"/>
          <w:lang w:val="sk-SK"/>
        </w:rPr>
        <w:t xml:space="preserve"> </w:t>
      </w:r>
      <w:r w:rsidRPr="00BC7F3F">
        <w:rPr>
          <w:rFonts w:asciiTheme="minorHAnsi" w:hAnsiTheme="minorHAnsi"/>
          <w:spacing w:val="3"/>
          <w:lang w:val="sk-SK"/>
        </w:rPr>
        <w:t>c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spacing w:val="3"/>
          <w:lang w:val="sk-SK"/>
        </w:rPr>
        <w:t>e</w:t>
      </w:r>
      <w:r w:rsidRPr="00BC7F3F">
        <w:rPr>
          <w:rFonts w:asciiTheme="minorHAnsi" w:hAnsiTheme="minorHAnsi"/>
          <w:spacing w:val="-15"/>
          <w:lang w:val="sk-SK"/>
        </w:rPr>
        <w:t>ľ</w:t>
      </w:r>
      <w:r w:rsidRPr="00BC7F3F">
        <w:rPr>
          <w:rFonts w:asciiTheme="minorHAnsi" w:hAnsiTheme="minorHAnsi"/>
          <w:spacing w:val="9"/>
          <w:lang w:val="sk-SK"/>
        </w:rPr>
        <w:t>o</w:t>
      </w:r>
      <w:r w:rsidRPr="00BC7F3F">
        <w:rPr>
          <w:rFonts w:asciiTheme="minorHAnsi" w:hAnsiTheme="minorHAnsi"/>
          <w:lang w:val="sk-SK"/>
        </w:rPr>
        <w:t>m</w:t>
      </w:r>
      <w:r w:rsidRPr="00BC7F3F">
        <w:rPr>
          <w:rFonts w:asciiTheme="minorHAnsi" w:hAnsiTheme="minorHAnsi"/>
          <w:spacing w:val="43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je</w:t>
      </w:r>
      <w:r w:rsidRPr="00BC7F3F">
        <w:rPr>
          <w:rFonts w:asciiTheme="minorHAnsi" w:hAnsiTheme="minorHAnsi"/>
          <w:spacing w:val="51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vybudovať</w:t>
      </w:r>
      <w:r w:rsidRPr="00BC7F3F">
        <w:rPr>
          <w:rFonts w:asciiTheme="minorHAnsi" w:hAnsiTheme="minorHAnsi"/>
          <w:spacing w:val="-4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sebaistotu</w:t>
      </w:r>
      <w:r w:rsidRPr="00BC7F3F">
        <w:rPr>
          <w:rFonts w:asciiTheme="minorHAnsi" w:hAnsiTheme="minorHAnsi"/>
          <w:spacing w:val="47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ž</w:t>
      </w:r>
      <w:r w:rsidRPr="00BC7F3F">
        <w:rPr>
          <w:rFonts w:asciiTheme="minorHAnsi" w:hAnsiTheme="minorHAnsi"/>
          <w:spacing w:val="-2"/>
          <w:lang w:val="sk-SK"/>
        </w:rPr>
        <w:t>iaka</w:t>
      </w:r>
      <w:r w:rsidRPr="00BC7F3F">
        <w:rPr>
          <w:rFonts w:asciiTheme="minorHAnsi" w:hAnsiTheme="minorHAnsi"/>
          <w:spacing w:val="46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42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plynulom</w:t>
      </w:r>
      <w:r w:rsidRPr="00BC7F3F">
        <w:rPr>
          <w:rFonts w:asciiTheme="minorHAnsi" w:hAnsiTheme="minorHAnsi"/>
          <w:spacing w:val="43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vyjadrovaní</w:t>
      </w:r>
      <w:r w:rsidRPr="00BC7F3F">
        <w:rPr>
          <w:rFonts w:asciiTheme="minorHAnsi" w:hAnsiTheme="minorHAnsi"/>
          <w:spacing w:val="43"/>
          <w:lang w:val="sk-SK"/>
        </w:rPr>
        <w:t xml:space="preserve"> </w:t>
      </w:r>
      <w:r w:rsidRPr="00BC7F3F">
        <w:rPr>
          <w:rFonts w:asciiTheme="minorHAnsi" w:hAnsiTheme="minorHAnsi"/>
          <w:spacing w:val="-2"/>
          <w:lang w:val="sk-SK"/>
        </w:rPr>
        <w:t>sa</w:t>
      </w:r>
      <w:r w:rsidRPr="00BC7F3F">
        <w:rPr>
          <w:rFonts w:asciiTheme="minorHAnsi" w:hAnsiTheme="minorHAnsi"/>
          <w:spacing w:val="46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prirodzenou</w:t>
      </w:r>
      <w:r w:rsidRPr="00BC7F3F">
        <w:rPr>
          <w:rFonts w:asciiTheme="minorHAnsi" w:hAnsiTheme="minorHAnsi"/>
          <w:spacing w:val="22"/>
          <w:w w:val="99"/>
          <w:lang w:val="sk-SK"/>
        </w:rPr>
        <w:t xml:space="preserve"> </w:t>
      </w:r>
      <w:r w:rsidRPr="00BC7F3F">
        <w:rPr>
          <w:rFonts w:asciiTheme="minorHAnsi" w:hAnsiTheme="minorHAnsi"/>
          <w:spacing w:val="-2"/>
          <w:lang w:val="sk-SK"/>
        </w:rPr>
        <w:t>angličtinou</w:t>
      </w:r>
      <w:r w:rsidRPr="00BC7F3F">
        <w:rPr>
          <w:rFonts w:asciiTheme="minorHAnsi" w:hAnsiTheme="minorHAnsi"/>
          <w:spacing w:val="21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21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22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správnom</w:t>
      </w:r>
      <w:r w:rsidRPr="00BC7F3F">
        <w:rPr>
          <w:rFonts w:asciiTheme="minorHAnsi" w:hAnsiTheme="minorHAnsi"/>
          <w:spacing w:val="18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vyjadrovaní</w:t>
      </w:r>
      <w:r w:rsidRPr="00BC7F3F">
        <w:rPr>
          <w:rFonts w:asciiTheme="minorHAnsi" w:hAnsiTheme="minorHAnsi"/>
          <w:spacing w:val="18"/>
          <w:lang w:val="sk-SK"/>
        </w:rPr>
        <w:t xml:space="preserve"> </w:t>
      </w:r>
      <w:r w:rsidRPr="00BC7F3F">
        <w:rPr>
          <w:rFonts w:asciiTheme="minorHAnsi" w:hAnsiTheme="minorHAnsi"/>
          <w:spacing w:val="-2"/>
          <w:lang w:val="sk-SK"/>
        </w:rPr>
        <w:t>sa</w:t>
      </w:r>
      <w:r w:rsidRPr="00BC7F3F">
        <w:rPr>
          <w:rFonts w:asciiTheme="minorHAnsi" w:hAnsiTheme="minorHAnsi"/>
          <w:spacing w:val="25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22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písomnom</w:t>
      </w:r>
      <w:r w:rsidRPr="00BC7F3F">
        <w:rPr>
          <w:rFonts w:asciiTheme="minorHAnsi" w:hAnsiTheme="minorHAnsi"/>
          <w:spacing w:val="13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prejave.</w:t>
      </w:r>
      <w:r w:rsidRPr="00BC7F3F">
        <w:rPr>
          <w:rFonts w:asciiTheme="minorHAnsi" w:hAnsiTheme="minorHAnsi"/>
          <w:spacing w:val="24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Napomáha</w:t>
      </w:r>
      <w:r w:rsidRPr="00BC7F3F">
        <w:rPr>
          <w:rFonts w:asciiTheme="minorHAnsi" w:hAnsiTheme="minorHAnsi"/>
          <w:spacing w:val="25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pestovaniu</w:t>
      </w:r>
      <w:r w:rsidRPr="00BC7F3F">
        <w:rPr>
          <w:rFonts w:asciiTheme="minorHAnsi" w:hAnsiTheme="minorHAnsi"/>
          <w:spacing w:val="56"/>
          <w:w w:val="99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n</w:t>
      </w:r>
      <w:r w:rsidRPr="00BC7F3F">
        <w:rPr>
          <w:rFonts w:asciiTheme="minorHAnsi" w:hAnsiTheme="minorHAnsi"/>
          <w:spacing w:val="4"/>
          <w:lang w:val="sk-SK"/>
        </w:rPr>
        <w:t>d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spacing w:val="4"/>
          <w:lang w:val="sk-SK"/>
        </w:rPr>
        <w:t>v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du</w:t>
      </w:r>
      <w:r w:rsidRPr="00BC7F3F">
        <w:rPr>
          <w:rFonts w:asciiTheme="minorHAnsi" w:hAnsiTheme="minorHAnsi"/>
          <w:spacing w:val="3"/>
          <w:lang w:val="sk-SK"/>
        </w:rPr>
        <w:t>á</w:t>
      </w:r>
      <w:r w:rsidRPr="00BC7F3F">
        <w:rPr>
          <w:rFonts w:asciiTheme="minorHAnsi" w:hAnsiTheme="minorHAnsi"/>
          <w:spacing w:val="-6"/>
          <w:lang w:val="sk-SK"/>
        </w:rPr>
        <w:t>l</w:t>
      </w:r>
      <w:r w:rsidRPr="00BC7F3F">
        <w:rPr>
          <w:rFonts w:asciiTheme="minorHAnsi" w:hAnsiTheme="minorHAnsi"/>
          <w:spacing w:val="4"/>
          <w:lang w:val="sk-SK"/>
        </w:rPr>
        <w:t>n</w:t>
      </w:r>
      <w:r w:rsidRPr="00BC7F3F">
        <w:rPr>
          <w:rFonts w:asciiTheme="minorHAnsi" w:hAnsiTheme="minorHAnsi"/>
          <w:spacing w:val="-6"/>
          <w:lang w:val="sk-SK"/>
        </w:rPr>
        <w:t>y</w:t>
      </w:r>
      <w:r w:rsidRPr="00BC7F3F">
        <w:rPr>
          <w:rFonts w:asciiTheme="minorHAnsi" w:hAnsiTheme="minorHAnsi"/>
          <w:spacing w:val="3"/>
          <w:lang w:val="sk-SK"/>
        </w:rPr>
        <w:t>c</w:t>
      </w:r>
      <w:r w:rsidRPr="00BC7F3F">
        <w:rPr>
          <w:rFonts w:asciiTheme="minorHAnsi" w:hAnsiTheme="minorHAnsi"/>
          <w:lang w:val="sk-SK"/>
        </w:rPr>
        <w:t>h</w:t>
      </w:r>
      <w:r w:rsidRPr="00BC7F3F">
        <w:rPr>
          <w:rFonts w:asciiTheme="minorHAnsi" w:hAnsiTheme="minorHAnsi"/>
          <w:spacing w:val="13"/>
          <w:lang w:val="sk-SK"/>
        </w:rPr>
        <w:t xml:space="preserve"> </w:t>
      </w:r>
      <w:r w:rsidRPr="00BC7F3F">
        <w:rPr>
          <w:rFonts w:asciiTheme="minorHAnsi" w:hAnsiTheme="minorHAnsi"/>
          <w:spacing w:val="-42"/>
          <w:lang w:val="sk-SK"/>
        </w:rPr>
        <w:t>š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lang w:val="sk-SK"/>
        </w:rPr>
        <w:t>u</w:t>
      </w:r>
      <w:r w:rsidRPr="00BC7F3F">
        <w:rPr>
          <w:rFonts w:asciiTheme="minorHAnsi" w:hAnsiTheme="minorHAnsi"/>
          <w:spacing w:val="4"/>
          <w:lang w:val="sk-SK"/>
        </w:rPr>
        <w:t>d</w:t>
      </w:r>
      <w:r w:rsidRPr="00BC7F3F">
        <w:rPr>
          <w:rFonts w:asciiTheme="minorHAnsi" w:hAnsiTheme="minorHAnsi"/>
          <w:spacing w:val="-6"/>
          <w:lang w:val="sk-SK"/>
        </w:rPr>
        <w:t>ij</w:t>
      </w:r>
      <w:r w:rsidRPr="00BC7F3F">
        <w:rPr>
          <w:rFonts w:asciiTheme="minorHAnsi" w:hAnsiTheme="minorHAnsi"/>
          <w:lang w:val="sk-SK"/>
        </w:rPr>
        <w:t>n</w:t>
      </w:r>
      <w:r w:rsidRPr="00BC7F3F">
        <w:rPr>
          <w:rFonts w:asciiTheme="minorHAnsi" w:hAnsiTheme="minorHAnsi"/>
          <w:spacing w:val="-6"/>
          <w:lang w:val="sk-SK"/>
        </w:rPr>
        <w:t>ý</w:t>
      </w:r>
      <w:r w:rsidRPr="00BC7F3F">
        <w:rPr>
          <w:rFonts w:asciiTheme="minorHAnsi" w:hAnsiTheme="minorHAnsi"/>
          <w:spacing w:val="3"/>
          <w:lang w:val="sk-SK"/>
        </w:rPr>
        <w:t>c</w:t>
      </w:r>
      <w:r w:rsidRPr="00BC7F3F">
        <w:rPr>
          <w:rFonts w:asciiTheme="minorHAnsi" w:hAnsiTheme="minorHAnsi"/>
          <w:lang w:val="sk-SK"/>
        </w:rPr>
        <w:t>h</w:t>
      </w:r>
      <w:r w:rsidRPr="00BC7F3F">
        <w:rPr>
          <w:rFonts w:asciiTheme="minorHAnsi" w:hAnsiTheme="minorHAnsi"/>
          <w:spacing w:val="18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3"/>
          <w:lang w:val="sk-SK"/>
        </w:rPr>
        <w:t>á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-6"/>
          <w:lang w:val="sk-SK"/>
        </w:rPr>
        <w:t>y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lang w:val="sk-SK"/>
        </w:rPr>
        <w:t>.</w:t>
      </w:r>
      <w:r w:rsidRPr="00BC7F3F">
        <w:rPr>
          <w:rFonts w:asciiTheme="minorHAnsi" w:hAnsiTheme="minorHAnsi"/>
          <w:spacing w:val="16"/>
          <w:lang w:val="sk-SK"/>
        </w:rPr>
        <w:t xml:space="preserve"> </w:t>
      </w:r>
      <w:r w:rsidRPr="00BC7F3F">
        <w:rPr>
          <w:rFonts w:asciiTheme="minorHAnsi" w:hAnsiTheme="minorHAnsi"/>
          <w:spacing w:val="-1"/>
          <w:lang w:val="sk-SK"/>
        </w:rPr>
        <w:t>P</w:t>
      </w:r>
      <w:r w:rsidRPr="00BC7F3F">
        <w:rPr>
          <w:rFonts w:asciiTheme="minorHAnsi" w:hAnsiTheme="minorHAnsi"/>
          <w:spacing w:val="5"/>
          <w:lang w:val="sk-SK"/>
        </w:rPr>
        <w:t>o</w:t>
      </w:r>
      <w:r w:rsidRPr="00BC7F3F">
        <w:rPr>
          <w:rFonts w:asciiTheme="minorHAnsi" w:hAnsiTheme="minorHAnsi"/>
          <w:spacing w:val="-20"/>
          <w:lang w:val="sk-SK"/>
        </w:rPr>
        <w:t>č</w:t>
      </w:r>
      <w:r w:rsidRPr="00BC7F3F">
        <w:rPr>
          <w:rFonts w:asciiTheme="minorHAnsi" w:hAnsiTheme="minorHAnsi"/>
          <w:lang w:val="sk-SK"/>
        </w:rPr>
        <w:t>as</w:t>
      </w:r>
      <w:r w:rsidRPr="00BC7F3F">
        <w:rPr>
          <w:rFonts w:asciiTheme="minorHAnsi" w:hAnsiTheme="minorHAnsi"/>
          <w:spacing w:val="16"/>
          <w:lang w:val="sk-SK"/>
        </w:rPr>
        <w:t xml:space="preserve"> </w:t>
      </w:r>
      <w:r w:rsidRPr="00BC7F3F">
        <w:rPr>
          <w:rFonts w:asciiTheme="minorHAnsi" w:hAnsiTheme="minorHAnsi"/>
          <w:spacing w:val="-42"/>
          <w:lang w:val="sk-SK"/>
        </w:rPr>
        <w:t>š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spacing w:val="5"/>
          <w:lang w:val="sk-SK"/>
        </w:rPr>
        <w:t>t</w:t>
      </w:r>
      <w:r w:rsidRPr="00BC7F3F">
        <w:rPr>
          <w:rFonts w:asciiTheme="minorHAnsi" w:hAnsiTheme="minorHAnsi"/>
          <w:lang w:val="sk-SK"/>
        </w:rPr>
        <w:t>é</w:t>
      </w:r>
      <w:r w:rsidRPr="00BC7F3F">
        <w:rPr>
          <w:rFonts w:asciiTheme="minorHAnsi" w:hAnsiTheme="minorHAnsi"/>
          <w:spacing w:val="-7"/>
          <w:lang w:val="sk-SK"/>
        </w:rPr>
        <w:t>h</w:t>
      </w:r>
      <w:r w:rsidRPr="00BC7F3F">
        <w:rPr>
          <w:rFonts w:asciiTheme="minorHAnsi" w:hAnsiTheme="minorHAnsi"/>
          <w:lang w:val="sk-SK"/>
        </w:rPr>
        <w:t>o</w:t>
      </w:r>
      <w:r w:rsidRPr="00BC7F3F">
        <w:rPr>
          <w:rFonts w:asciiTheme="minorHAnsi" w:hAnsiTheme="minorHAnsi"/>
          <w:spacing w:val="18"/>
          <w:lang w:val="sk-SK"/>
        </w:rPr>
        <w:t xml:space="preserve"> </w:t>
      </w:r>
      <w:r w:rsidRPr="00BC7F3F">
        <w:rPr>
          <w:rFonts w:asciiTheme="minorHAnsi" w:hAnsiTheme="minorHAnsi"/>
          <w:spacing w:val="-5"/>
          <w:lang w:val="sk-SK"/>
        </w:rPr>
        <w:t>r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-20"/>
          <w:lang w:val="sk-SK"/>
        </w:rPr>
        <w:t>č</w:t>
      </w:r>
      <w:r w:rsidRPr="00BC7F3F">
        <w:rPr>
          <w:rFonts w:asciiTheme="minorHAnsi" w:hAnsiTheme="minorHAnsi"/>
          <w:lang w:val="sk-SK"/>
        </w:rPr>
        <w:t>n</w:t>
      </w:r>
      <w:r w:rsidRPr="00BC7F3F">
        <w:rPr>
          <w:rFonts w:asciiTheme="minorHAnsi" w:hAnsiTheme="minorHAnsi"/>
          <w:spacing w:val="-11"/>
          <w:lang w:val="sk-SK"/>
        </w:rPr>
        <w:t>í</w:t>
      </w:r>
      <w:r w:rsidRPr="00BC7F3F">
        <w:rPr>
          <w:rFonts w:asciiTheme="minorHAnsi" w:hAnsiTheme="minorHAnsi"/>
          <w:lang w:val="sk-SK"/>
        </w:rPr>
        <w:t>ka</w:t>
      </w:r>
      <w:r w:rsidRPr="00BC7F3F">
        <w:rPr>
          <w:rFonts w:asciiTheme="minorHAnsi" w:hAnsiTheme="minorHAnsi"/>
          <w:spacing w:val="17"/>
          <w:lang w:val="sk-SK"/>
        </w:rPr>
        <w:t xml:space="preserve"> </w:t>
      </w:r>
      <w:r w:rsidRPr="00BC7F3F">
        <w:rPr>
          <w:rFonts w:asciiTheme="minorHAnsi" w:hAnsiTheme="minorHAnsi"/>
          <w:spacing w:val="2"/>
          <w:lang w:val="sk-SK"/>
        </w:rPr>
        <w:t>s</w:t>
      </w:r>
      <w:r w:rsidRPr="00BC7F3F">
        <w:rPr>
          <w:rFonts w:asciiTheme="minorHAnsi" w:hAnsiTheme="minorHAnsi"/>
          <w:lang w:val="sk-SK"/>
        </w:rPr>
        <w:t>i</w:t>
      </w:r>
      <w:r w:rsidRPr="00BC7F3F">
        <w:rPr>
          <w:rFonts w:asciiTheme="minorHAnsi" w:hAnsiTheme="minorHAnsi"/>
          <w:spacing w:val="14"/>
          <w:lang w:val="sk-SK"/>
        </w:rPr>
        <w:t xml:space="preserve"> </w:t>
      </w:r>
      <w:r w:rsidRPr="00BC7F3F">
        <w:rPr>
          <w:rFonts w:asciiTheme="minorHAnsi" w:hAnsiTheme="minorHAnsi"/>
          <w:spacing w:val="2"/>
          <w:lang w:val="sk-SK"/>
        </w:rPr>
        <w:t>ž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2"/>
          <w:lang w:val="sk-SK"/>
        </w:rPr>
        <w:t>c</w:t>
      </w:r>
      <w:r w:rsidRPr="00BC7F3F">
        <w:rPr>
          <w:rFonts w:asciiTheme="minorHAnsi" w:hAnsiTheme="minorHAnsi"/>
          <w:lang w:val="sk-SK"/>
        </w:rPr>
        <w:t>i</w:t>
      </w:r>
      <w:r w:rsidRPr="00BC7F3F">
        <w:rPr>
          <w:rFonts w:asciiTheme="minorHAnsi" w:hAnsiTheme="minorHAnsi"/>
          <w:spacing w:val="10"/>
          <w:lang w:val="sk-SK"/>
        </w:rPr>
        <w:t xml:space="preserve"> 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spacing w:val="2"/>
          <w:lang w:val="sk-SK"/>
        </w:rPr>
        <w:t>s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spacing w:val="9"/>
          <w:lang w:val="sk-SK"/>
        </w:rPr>
        <w:t>o</w:t>
      </w:r>
      <w:r w:rsidRPr="00BC7F3F">
        <w:rPr>
          <w:rFonts w:asciiTheme="minorHAnsi" w:hAnsiTheme="minorHAnsi"/>
          <w:spacing w:val="-11"/>
          <w:lang w:val="sk-SK"/>
        </w:rPr>
        <w:t>j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12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200</w:t>
      </w:r>
      <w:r w:rsidRPr="00BC7F3F">
        <w:rPr>
          <w:rFonts w:asciiTheme="minorHAnsi" w:hAnsiTheme="minorHAnsi"/>
          <w:spacing w:val="19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-</w:t>
      </w:r>
      <w:r w:rsidRPr="00BC7F3F">
        <w:rPr>
          <w:rFonts w:asciiTheme="minorHAnsi" w:hAnsiTheme="minorHAnsi"/>
          <w:spacing w:val="15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250</w:t>
      </w:r>
      <w:r w:rsidRPr="00BC7F3F">
        <w:rPr>
          <w:rFonts w:asciiTheme="minorHAnsi" w:hAnsiTheme="minorHAnsi"/>
          <w:spacing w:val="18"/>
          <w:lang w:val="sk-SK"/>
        </w:rPr>
        <w:t xml:space="preserve"> </w:t>
      </w:r>
      <w:r w:rsidRPr="00BC7F3F">
        <w:rPr>
          <w:rFonts w:asciiTheme="minorHAnsi" w:hAnsiTheme="minorHAnsi"/>
          <w:spacing w:val="-6"/>
          <w:lang w:val="sk-SK"/>
        </w:rPr>
        <w:t>n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v</w:t>
      </w:r>
      <w:r w:rsidRPr="00BC7F3F">
        <w:rPr>
          <w:rFonts w:asciiTheme="minorHAnsi" w:hAnsiTheme="minorHAnsi"/>
          <w:spacing w:val="-6"/>
          <w:lang w:val="sk-SK"/>
        </w:rPr>
        <w:t>ý</w:t>
      </w:r>
      <w:r w:rsidRPr="00BC7F3F">
        <w:rPr>
          <w:rFonts w:asciiTheme="minorHAnsi" w:hAnsiTheme="minorHAnsi"/>
          <w:spacing w:val="8"/>
          <w:lang w:val="sk-SK"/>
        </w:rPr>
        <w:t>c</w:t>
      </w:r>
      <w:r w:rsidRPr="00BC7F3F">
        <w:rPr>
          <w:rFonts w:asciiTheme="minorHAnsi" w:hAnsiTheme="minorHAnsi"/>
          <w:lang w:val="sk-SK"/>
        </w:rPr>
        <w:t>h</w:t>
      </w:r>
      <w:r w:rsidRPr="00BC7F3F">
        <w:rPr>
          <w:rFonts w:asciiTheme="minorHAnsi" w:hAnsiTheme="minorHAnsi"/>
          <w:w w:val="99"/>
          <w:lang w:val="sk-SK"/>
        </w:rPr>
        <w:t xml:space="preserve"> </w:t>
      </w:r>
      <w:r w:rsidRPr="00BC7F3F">
        <w:rPr>
          <w:rFonts w:asciiTheme="minorHAnsi" w:hAnsiTheme="minorHAnsi"/>
          <w:spacing w:val="2"/>
          <w:lang w:val="sk-SK"/>
        </w:rPr>
        <w:t>s</w:t>
      </w:r>
      <w:r w:rsidRPr="00BC7F3F">
        <w:rPr>
          <w:rFonts w:asciiTheme="minorHAnsi" w:hAnsiTheme="minorHAnsi"/>
          <w:spacing w:val="-11"/>
          <w:lang w:val="sk-SK"/>
        </w:rPr>
        <w:t>l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v a</w:t>
      </w:r>
      <w:r w:rsidRPr="00BC7F3F">
        <w:rPr>
          <w:rFonts w:asciiTheme="minorHAnsi" w:hAnsiTheme="minorHAnsi"/>
          <w:spacing w:val="5"/>
          <w:lang w:val="sk-SK"/>
        </w:rPr>
        <w:t xml:space="preserve"> </w:t>
      </w:r>
      <w:r w:rsidRPr="00BC7F3F">
        <w:rPr>
          <w:rFonts w:asciiTheme="minorHAnsi" w:hAnsiTheme="minorHAnsi"/>
          <w:spacing w:val="2"/>
          <w:lang w:val="sk-SK"/>
        </w:rPr>
        <w:t>s</w:t>
      </w:r>
      <w:r w:rsidRPr="00BC7F3F">
        <w:rPr>
          <w:rFonts w:asciiTheme="minorHAnsi" w:hAnsiTheme="minorHAnsi"/>
          <w:spacing w:val="-11"/>
          <w:lang w:val="sk-SK"/>
        </w:rPr>
        <w:t>l</w:t>
      </w:r>
      <w:r w:rsidRPr="00BC7F3F">
        <w:rPr>
          <w:rFonts w:asciiTheme="minorHAnsi" w:hAnsiTheme="minorHAnsi"/>
          <w:spacing w:val="9"/>
          <w:lang w:val="sk-SK"/>
        </w:rPr>
        <w:t>o</w:t>
      </w:r>
      <w:r w:rsidRPr="00BC7F3F">
        <w:rPr>
          <w:rFonts w:asciiTheme="minorHAnsi" w:hAnsiTheme="minorHAnsi"/>
          <w:lang w:val="sk-SK"/>
        </w:rPr>
        <w:t>vn</w:t>
      </w:r>
      <w:r w:rsidRPr="00BC7F3F">
        <w:rPr>
          <w:rFonts w:asciiTheme="minorHAnsi" w:hAnsiTheme="minorHAnsi"/>
          <w:spacing w:val="-6"/>
          <w:lang w:val="sk-SK"/>
        </w:rPr>
        <w:t>ý</w:t>
      </w:r>
      <w:r w:rsidRPr="00BC7F3F">
        <w:rPr>
          <w:rFonts w:asciiTheme="minorHAnsi" w:hAnsiTheme="minorHAnsi"/>
          <w:spacing w:val="3"/>
          <w:lang w:val="sk-SK"/>
        </w:rPr>
        <w:t>c</w:t>
      </w:r>
      <w:r w:rsidRPr="00BC7F3F">
        <w:rPr>
          <w:rFonts w:asciiTheme="minorHAnsi" w:hAnsiTheme="minorHAnsi"/>
          <w:lang w:val="sk-SK"/>
        </w:rPr>
        <w:t>h</w:t>
      </w:r>
      <w:r w:rsidRPr="00BC7F3F">
        <w:rPr>
          <w:rFonts w:asciiTheme="minorHAnsi" w:hAnsiTheme="minorHAnsi"/>
          <w:spacing w:val="1"/>
          <w:lang w:val="sk-SK"/>
        </w:rPr>
        <w:t xml:space="preserve"> </w:t>
      </w:r>
      <w:r w:rsidRPr="00BC7F3F">
        <w:rPr>
          <w:rFonts w:asciiTheme="minorHAnsi" w:hAnsiTheme="minorHAnsi"/>
          <w:spacing w:val="-3"/>
          <w:lang w:val="sk-SK"/>
        </w:rPr>
        <w:t>s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9"/>
          <w:lang w:val="sk-SK"/>
        </w:rPr>
        <w:t>o</w:t>
      </w:r>
      <w:r w:rsidRPr="00BC7F3F">
        <w:rPr>
          <w:rFonts w:asciiTheme="minorHAnsi" w:hAnsiTheme="minorHAnsi"/>
          <w:spacing w:val="-11"/>
          <w:lang w:val="sk-SK"/>
        </w:rPr>
        <w:t>j</w:t>
      </w:r>
      <w:r w:rsidRPr="00BC7F3F">
        <w:rPr>
          <w:rFonts w:asciiTheme="minorHAnsi" w:hAnsiTheme="minorHAnsi"/>
          <w:spacing w:val="3"/>
          <w:lang w:val="sk-SK"/>
        </w:rPr>
        <w:t>e</w:t>
      </w:r>
      <w:r w:rsidRPr="00BC7F3F">
        <w:rPr>
          <w:rFonts w:asciiTheme="minorHAnsi" w:hAnsiTheme="minorHAnsi"/>
          <w:lang w:val="sk-SK"/>
        </w:rPr>
        <w:t>ní</w:t>
      </w:r>
      <w:r w:rsidRPr="00BC7F3F">
        <w:rPr>
          <w:rFonts w:asciiTheme="minorHAnsi" w:hAnsiTheme="minorHAnsi"/>
          <w:spacing w:val="-3"/>
          <w:lang w:val="sk-SK"/>
        </w:rPr>
        <w:t xml:space="preserve"> </w:t>
      </w:r>
      <w:r w:rsidRPr="00BC7F3F">
        <w:rPr>
          <w:rFonts w:asciiTheme="minorHAnsi" w:hAnsiTheme="minorHAnsi"/>
          <w:lang w:val="sk-SK"/>
        </w:rPr>
        <w:t>p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d</w:t>
      </w:r>
      <w:r w:rsidRPr="00BC7F3F">
        <w:rPr>
          <w:rFonts w:asciiTheme="minorHAnsi" w:hAnsiTheme="minorHAnsi"/>
          <w:spacing w:val="-15"/>
          <w:lang w:val="sk-SK"/>
        </w:rPr>
        <w:t>ľ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5"/>
          <w:lang w:val="sk-SK"/>
        </w:rPr>
        <w:t xml:space="preserve"> t</w:t>
      </w:r>
      <w:r w:rsidRPr="00BC7F3F">
        <w:rPr>
          <w:rFonts w:asciiTheme="minorHAnsi" w:hAnsiTheme="minorHAnsi"/>
          <w:lang w:val="sk-SK"/>
        </w:rPr>
        <w:t>e</w:t>
      </w:r>
      <w:r w:rsidRPr="00BC7F3F">
        <w:rPr>
          <w:rFonts w:asciiTheme="minorHAnsi" w:hAnsiTheme="minorHAnsi"/>
          <w:spacing w:val="-7"/>
          <w:lang w:val="sk-SK"/>
        </w:rPr>
        <w:t>m</w:t>
      </w:r>
      <w:r w:rsidRPr="00BC7F3F">
        <w:rPr>
          <w:rFonts w:asciiTheme="minorHAnsi" w:hAnsiTheme="minorHAnsi"/>
          <w:lang w:val="sk-SK"/>
        </w:rPr>
        <w:t>a</w:t>
      </w:r>
      <w:r w:rsidRPr="00BC7F3F">
        <w:rPr>
          <w:rFonts w:asciiTheme="minorHAnsi" w:hAnsiTheme="minorHAnsi"/>
          <w:spacing w:val="4"/>
          <w:lang w:val="sk-SK"/>
        </w:rPr>
        <w:t>t</w:t>
      </w:r>
      <w:r w:rsidRPr="00BC7F3F">
        <w:rPr>
          <w:rFonts w:asciiTheme="minorHAnsi" w:hAnsiTheme="minorHAnsi"/>
          <w:spacing w:val="-6"/>
          <w:lang w:val="sk-SK"/>
        </w:rPr>
        <w:t>i</w:t>
      </w:r>
      <w:r w:rsidRPr="00BC7F3F">
        <w:rPr>
          <w:rFonts w:asciiTheme="minorHAnsi" w:hAnsiTheme="minorHAnsi"/>
          <w:lang w:val="sk-SK"/>
        </w:rPr>
        <w:t>c</w:t>
      </w:r>
      <w:r w:rsidRPr="00BC7F3F">
        <w:rPr>
          <w:rFonts w:asciiTheme="minorHAnsi" w:hAnsiTheme="minorHAnsi"/>
          <w:spacing w:val="3"/>
          <w:lang w:val="sk-SK"/>
        </w:rPr>
        <w:t>k</w:t>
      </w:r>
      <w:r w:rsidRPr="00BC7F3F">
        <w:rPr>
          <w:rFonts w:asciiTheme="minorHAnsi" w:hAnsiTheme="minorHAnsi"/>
          <w:spacing w:val="-6"/>
          <w:lang w:val="sk-SK"/>
        </w:rPr>
        <w:t>ý</w:t>
      </w:r>
      <w:r w:rsidRPr="00BC7F3F">
        <w:rPr>
          <w:rFonts w:asciiTheme="minorHAnsi" w:hAnsiTheme="minorHAnsi"/>
          <w:spacing w:val="3"/>
          <w:lang w:val="sk-SK"/>
        </w:rPr>
        <w:t>c</w:t>
      </w:r>
      <w:r w:rsidRPr="00BC7F3F">
        <w:rPr>
          <w:rFonts w:asciiTheme="minorHAnsi" w:hAnsiTheme="minorHAnsi"/>
          <w:lang w:val="sk-SK"/>
        </w:rPr>
        <w:t xml:space="preserve">h </w:t>
      </w:r>
      <w:r w:rsidRPr="00BC7F3F">
        <w:rPr>
          <w:rFonts w:asciiTheme="minorHAnsi" w:hAnsiTheme="minorHAnsi"/>
          <w:spacing w:val="4"/>
          <w:lang w:val="sk-SK"/>
        </w:rPr>
        <w:t>o</w:t>
      </w:r>
      <w:r w:rsidRPr="00BC7F3F">
        <w:rPr>
          <w:rFonts w:asciiTheme="minorHAnsi" w:hAnsiTheme="minorHAnsi"/>
          <w:lang w:val="sk-SK"/>
        </w:rPr>
        <w:t>k</w:t>
      </w:r>
      <w:r w:rsidRPr="00BC7F3F">
        <w:rPr>
          <w:rFonts w:asciiTheme="minorHAnsi" w:hAnsiTheme="minorHAnsi"/>
          <w:spacing w:val="1"/>
          <w:lang w:val="sk-SK"/>
        </w:rPr>
        <w:t>r</w:t>
      </w:r>
      <w:r w:rsidRPr="00BC7F3F">
        <w:rPr>
          <w:rFonts w:asciiTheme="minorHAnsi" w:hAnsiTheme="minorHAnsi"/>
          <w:lang w:val="sk-SK"/>
        </w:rPr>
        <w:t>u</w:t>
      </w:r>
      <w:r w:rsidRPr="00BC7F3F">
        <w:rPr>
          <w:rFonts w:asciiTheme="minorHAnsi" w:hAnsiTheme="minorHAnsi"/>
          <w:spacing w:val="-6"/>
          <w:lang w:val="sk-SK"/>
        </w:rPr>
        <w:t>h</w:t>
      </w:r>
      <w:r w:rsidRPr="00BC7F3F">
        <w:rPr>
          <w:rFonts w:asciiTheme="minorHAnsi" w:hAnsiTheme="minorHAnsi"/>
          <w:lang w:val="sk-SK"/>
        </w:rPr>
        <w:t>o</w:t>
      </w:r>
      <w:r w:rsidRPr="00BC7F3F">
        <w:rPr>
          <w:rFonts w:asciiTheme="minorHAnsi" w:hAnsiTheme="minorHAnsi"/>
          <w:spacing w:val="-6"/>
          <w:lang w:val="sk-SK"/>
        </w:rPr>
        <w:t>v</w:t>
      </w:r>
      <w:r w:rsidRPr="00BC7F3F">
        <w:rPr>
          <w:rFonts w:asciiTheme="minorHAnsi" w:hAnsiTheme="minorHAnsi"/>
          <w:lang w:val="sk-SK"/>
        </w:rPr>
        <w:t>.</w:t>
      </w:r>
    </w:p>
    <w:p w14:paraId="25F2CB58" w14:textId="77777777" w:rsidR="00B81AA9" w:rsidRDefault="00B81AA9" w:rsidP="00BC7F3F">
      <w:pPr>
        <w:spacing w:after="0" w:line="240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6E6FB327" w14:textId="77777777" w:rsidR="00BC7F3F" w:rsidRPr="00BC7F3F" w:rsidRDefault="00BC7F3F" w:rsidP="00BC7F3F">
      <w:pPr>
        <w:pStyle w:val="Odsekzoznamu"/>
        <w:numPr>
          <w:ilvl w:val="0"/>
          <w:numId w:val="6"/>
        </w:numPr>
        <w:shd w:val="clear" w:color="auto" w:fill="000000" w:themeFill="text1"/>
        <w:spacing w:after="0" w:line="240" w:lineRule="auto"/>
        <w:ind w:left="426" w:hanging="426"/>
        <w:jc w:val="both"/>
        <w:rPr>
          <w:rFonts w:eastAsia="Calibri" w:cstheme="minorHAnsi"/>
          <w:b/>
          <w:bCs/>
          <w:sz w:val="28"/>
          <w:szCs w:val="24"/>
        </w:rPr>
      </w:pPr>
      <w:r w:rsidRPr="00BC7F3F">
        <w:rPr>
          <w:rFonts w:eastAsia="Calibri" w:cstheme="minorHAnsi"/>
          <w:b/>
          <w:bCs/>
          <w:sz w:val="28"/>
          <w:szCs w:val="24"/>
        </w:rPr>
        <w:t>CIELE PREDMETU</w:t>
      </w:r>
    </w:p>
    <w:p w14:paraId="4E38C43F" w14:textId="77777777" w:rsidR="00BC7F3F" w:rsidRPr="00BC7F3F" w:rsidRDefault="00BC7F3F" w:rsidP="00BC7F3F">
      <w:pPr>
        <w:spacing w:after="0" w:line="240" w:lineRule="auto"/>
        <w:jc w:val="both"/>
        <w:rPr>
          <w:rFonts w:cstheme="minorHAnsi"/>
          <w:sz w:val="28"/>
          <w:szCs w:val="24"/>
        </w:rPr>
      </w:pPr>
    </w:p>
    <w:p w14:paraId="72CD8012" w14:textId="77777777" w:rsidR="00BC7F3F" w:rsidRPr="00BC7F3F" w:rsidRDefault="00BC7F3F" w:rsidP="00BC7F3F">
      <w:pPr>
        <w:jc w:val="both"/>
        <w:rPr>
          <w:sz w:val="24"/>
        </w:rPr>
      </w:pPr>
      <w:r w:rsidRPr="00BC7F3F">
        <w:rPr>
          <w:spacing w:val="-1"/>
          <w:sz w:val="24"/>
        </w:rPr>
        <w:t>V</w:t>
      </w:r>
      <w:r w:rsidRPr="00BC7F3F">
        <w:rPr>
          <w:spacing w:val="-42"/>
          <w:sz w:val="24"/>
        </w:rPr>
        <w:t>š</w:t>
      </w:r>
      <w:r w:rsidRPr="00BC7F3F">
        <w:rPr>
          <w:sz w:val="24"/>
        </w:rPr>
        <w:t>e</w:t>
      </w:r>
      <w:r w:rsidRPr="00BC7F3F">
        <w:rPr>
          <w:spacing w:val="3"/>
          <w:sz w:val="24"/>
        </w:rPr>
        <w:t>o</w:t>
      </w:r>
      <w:r w:rsidRPr="00BC7F3F">
        <w:rPr>
          <w:spacing w:val="-6"/>
          <w:sz w:val="24"/>
        </w:rPr>
        <w:t>b</w:t>
      </w:r>
      <w:r w:rsidRPr="00BC7F3F">
        <w:rPr>
          <w:sz w:val="24"/>
        </w:rPr>
        <w:t>e</w:t>
      </w:r>
      <w:r w:rsidRPr="00BC7F3F">
        <w:rPr>
          <w:spacing w:val="2"/>
          <w:sz w:val="24"/>
        </w:rPr>
        <w:t>c</w:t>
      </w:r>
      <w:r w:rsidRPr="00BC7F3F">
        <w:rPr>
          <w:spacing w:val="-6"/>
          <w:sz w:val="24"/>
        </w:rPr>
        <w:t>n</w:t>
      </w:r>
      <w:r w:rsidRPr="00BC7F3F">
        <w:rPr>
          <w:sz w:val="24"/>
        </w:rPr>
        <w:t>é</w:t>
      </w:r>
      <w:r w:rsidRPr="00BC7F3F">
        <w:rPr>
          <w:spacing w:val="28"/>
          <w:sz w:val="24"/>
        </w:rPr>
        <w:t xml:space="preserve"> </w:t>
      </w:r>
      <w:r w:rsidRPr="00BC7F3F">
        <w:rPr>
          <w:spacing w:val="3"/>
          <w:sz w:val="24"/>
        </w:rPr>
        <w:t>c</w:t>
      </w:r>
      <w:r w:rsidRPr="00BC7F3F">
        <w:rPr>
          <w:spacing w:val="-6"/>
          <w:sz w:val="24"/>
        </w:rPr>
        <w:t>i</w:t>
      </w:r>
      <w:r w:rsidRPr="00BC7F3F">
        <w:rPr>
          <w:spacing w:val="3"/>
          <w:sz w:val="24"/>
        </w:rPr>
        <w:t>e</w:t>
      </w:r>
      <w:r w:rsidRPr="00BC7F3F">
        <w:rPr>
          <w:spacing w:val="-6"/>
          <w:sz w:val="24"/>
        </w:rPr>
        <w:t>l</w:t>
      </w:r>
      <w:r w:rsidRPr="00BC7F3F">
        <w:rPr>
          <w:sz w:val="24"/>
        </w:rPr>
        <w:t>e</w:t>
      </w:r>
      <w:r w:rsidRPr="00BC7F3F">
        <w:rPr>
          <w:spacing w:val="33"/>
          <w:sz w:val="24"/>
        </w:rPr>
        <w:t xml:space="preserve"> </w:t>
      </w:r>
      <w:r w:rsidRPr="00BC7F3F">
        <w:rPr>
          <w:sz w:val="24"/>
        </w:rPr>
        <w:t>v</w:t>
      </w:r>
      <w:r w:rsidRPr="00BC7F3F">
        <w:rPr>
          <w:spacing w:val="-6"/>
          <w:sz w:val="24"/>
        </w:rPr>
        <w:t>y</w:t>
      </w:r>
      <w:r w:rsidRPr="00BC7F3F">
        <w:rPr>
          <w:sz w:val="24"/>
        </w:rPr>
        <w:t>u</w:t>
      </w:r>
      <w:r w:rsidRPr="00BC7F3F">
        <w:rPr>
          <w:spacing w:val="-20"/>
          <w:sz w:val="24"/>
        </w:rPr>
        <w:t>č</w:t>
      </w:r>
      <w:r w:rsidRPr="00BC7F3F">
        <w:rPr>
          <w:spacing w:val="4"/>
          <w:sz w:val="24"/>
        </w:rPr>
        <w:t>o</w:t>
      </w:r>
      <w:r w:rsidRPr="00BC7F3F">
        <w:rPr>
          <w:spacing w:val="-6"/>
          <w:sz w:val="24"/>
        </w:rPr>
        <w:t>v</w:t>
      </w:r>
      <w:r w:rsidRPr="00BC7F3F">
        <w:rPr>
          <w:sz w:val="24"/>
        </w:rPr>
        <w:t>a</w:t>
      </w:r>
      <w:r w:rsidRPr="00BC7F3F">
        <w:rPr>
          <w:spacing w:val="2"/>
          <w:sz w:val="24"/>
        </w:rPr>
        <w:t>c</w:t>
      </w:r>
      <w:r w:rsidRPr="00BC7F3F">
        <w:rPr>
          <w:spacing w:val="-6"/>
          <w:sz w:val="24"/>
        </w:rPr>
        <w:t>i</w:t>
      </w:r>
      <w:r w:rsidRPr="00BC7F3F">
        <w:rPr>
          <w:spacing w:val="3"/>
          <w:sz w:val="24"/>
        </w:rPr>
        <w:t>e</w:t>
      </w:r>
      <w:r w:rsidRPr="00BC7F3F">
        <w:rPr>
          <w:spacing w:val="-6"/>
          <w:sz w:val="24"/>
        </w:rPr>
        <w:t>h</w:t>
      </w:r>
      <w:r w:rsidRPr="00BC7F3F">
        <w:rPr>
          <w:sz w:val="24"/>
        </w:rPr>
        <w:t>o</w:t>
      </w:r>
      <w:r w:rsidRPr="00BC7F3F">
        <w:rPr>
          <w:spacing w:val="34"/>
          <w:sz w:val="24"/>
        </w:rPr>
        <w:t xml:space="preserve"> </w:t>
      </w:r>
      <w:r w:rsidRPr="00BC7F3F">
        <w:rPr>
          <w:sz w:val="24"/>
        </w:rPr>
        <w:t>p</w:t>
      </w:r>
      <w:r w:rsidRPr="00BC7F3F">
        <w:rPr>
          <w:spacing w:val="1"/>
          <w:sz w:val="24"/>
        </w:rPr>
        <w:t>r</w:t>
      </w:r>
      <w:r w:rsidRPr="00BC7F3F">
        <w:rPr>
          <w:sz w:val="24"/>
        </w:rPr>
        <w:t>e</w:t>
      </w:r>
      <w:r w:rsidRPr="00BC7F3F">
        <w:rPr>
          <w:spacing w:val="3"/>
          <w:sz w:val="24"/>
        </w:rPr>
        <w:t>d</w:t>
      </w:r>
      <w:r w:rsidRPr="00BC7F3F">
        <w:rPr>
          <w:spacing w:val="-11"/>
          <w:sz w:val="24"/>
        </w:rPr>
        <w:t>m</w:t>
      </w:r>
      <w:r w:rsidRPr="00BC7F3F">
        <w:rPr>
          <w:sz w:val="24"/>
        </w:rPr>
        <w:t>e</w:t>
      </w:r>
      <w:r w:rsidRPr="00BC7F3F">
        <w:rPr>
          <w:spacing w:val="4"/>
          <w:sz w:val="24"/>
        </w:rPr>
        <w:t>t</w:t>
      </w:r>
      <w:r w:rsidRPr="00BC7F3F">
        <w:rPr>
          <w:sz w:val="24"/>
        </w:rPr>
        <w:t>u</w:t>
      </w:r>
      <w:r w:rsidRPr="00BC7F3F">
        <w:rPr>
          <w:spacing w:val="29"/>
          <w:sz w:val="24"/>
        </w:rPr>
        <w:t xml:space="preserve"> </w:t>
      </w:r>
      <w:r w:rsidRPr="00BC7F3F">
        <w:rPr>
          <w:sz w:val="24"/>
        </w:rPr>
        <w:t>a</w:t>
      </w:r>
      <w:r w:rsidRPr="00BC7F3F">
        <w:rPr>
          <w:spacing w:val="-7"/>
          <w:sz w:val="24"/>
        </w:rPr>
        <w:t>n</w:t>
      </w:r>
      <w:r w:rsidRPr="00BC7F3F">
        <w:rPr>
          <w:spacing w:val="4"/>
          <w:sz w:val="24"/>
        </w:rPr>
        <w:t>g</w:t>
      </w:r>
      <w:r w:rsidRPr="00BC7F3F">
        <w:rPr>
          <w:spacing w:val="-6"/>
          <w:sz w:val="24"/>
        </w:rPr>
        <w:t>l</w:t>
      </w:r>
      <w:r w:rsidRPr="00BC7F3F">
        <w:rPr>
          <w:sz w:val="24"/>
        </w:rPr>
        <w:t>ic</w:t>
      </w:r>
      <w:r w:rsidRPr="00BC7F3F">
        <w:rPr>
          <w:spacing w:val="4"/>
          <w:sz w:val="24"/>
        </w:rPr>
        <w:t>k</w:t>
      </w:r>
      <w:r w:rsidRPr="00BC7F3F">
        <w:rPr>
          <w:sz w:val="24"/>
        </w:rPr>
        <w:t>ý</w:t>
      </w:r>
      <w:r w:rsidRPr="00BC7F3F">
        <w:rPr>
          <w:spacing w:val="25"/>
          <w:sz w:val="24"/>
        </w:rPr>
        <w:t xml:space="preserve"> </w:t>
      </w:r>
      <w:r w:rsidRPr="00BC7F3F">
        <w:rPr>
          <w:spacing w:val="-6"/>
          <w:sz w:val="24"/>
        </w:rPr>
        <w:t>j</w:t>
      </w:r>
      <w:r w:rsidRPr="00BC7F3F">
        <w:rPr>
          <w:sz w:val="24"/>
        </w:rPr>
        <w:t>a</w:t>
      </w:r>
      <w:r w:rsidRPr="00BC7F3F">
        <w:rPr>
          <w:spacing w:val="2"/>
          <w:sz w:val="24"/>
        </w:rPr>
        <w:t>z</w:t>
      </w:r>
      <w:r w:rsidRPr="00BC7F3F">
        <w:rPr>
          <w:spacing w:val="-6"/>
          <w:sz w:val="24"/>
        </w:rPr>
        <w:t>y</w:t>
      </w:r>
      <w:r w:rsidRPr="00BC7F3F">
        <w:rPr>
          <w:sz w:val="24"/>
        </w:rPr>
        <w:t>k</w:t>
      </w:r>
      <w:r w:rsidRPr="00BC7F3F">
        <w:rPr>
          <w:spacing w:val="29"/>
          <w:sz w:val="24"/>
        </w:rPr>
        <w:t xml:space="preserve"> </w:t>
      </w:r>
      <w:r w:rsidRPr="00BC7F3F">
        <w:rPr>
          <w:sz w:val="24"/>
        </w:rPr>
        <w:t>v</w:t>
      </w:r>
      <w:r w:rsidRPr="00BC7F3F">
        <w:rPr>
          <w:spacing w:val="-6"/>
          <w:sz w:val="24"/>
        </w:rPr>
        <w:t>y</w:t>
      </w:r>
      <w:r w:rsidRPr="00BC7F3F">
        <w:rPr>
          <w:spacing w:val="3"/>
          <w:sz w:val="24"/>
        </w:rPr>
        <w:t>c</w:t>
      </w:r>
      <w:r w:rsidRPr="00BC7F3F">
        <w:rPr>
          <w:sz w:val="24"/>
        </w:rPr>
        <w:t>hádz</w:t>
      </w:r>
      <w:r w:rsidRPr="00BC7F3F">
        <w:rPr>
          <w:spacing w:val="2"/>
          <w:sz w:val="24"/>
        </w:rPr>
        <w:t>a</w:t>
      </w:r>
      <w:r w:rsidRPr="00BC7F3F">
        <w:rPr>
          <w:spacing w:val="-6"/>
          <w:sz w:val="24"/>
        </w:rPr>
        <w:t>j</w:t>
      </w:r>
      <w:r w:rsidRPr="00BC7F3F">
        <w:rPr>
          <w:sz w:val="24"/>
        </w:rPr>
        <w:t>ú</w:t>
      </w:r>
      <w:r w:rsidRPr="00BC7F3F">
        <w:rPr>
          <w:spacing w:val="29"/>
          <w:sz w:val="24"/>
        </w:rPr>
        <w:t xml:space="preserve"> </w:t>
      </w:r>
      <w:r w:rsidRPr="00BC7F3F">
        <w:rPr>
          <w:sz w:val="24"/>
        </w:rPr>
        <w:t>z</w:t>
      </w:r>
      <w:r w:rsidRPr="00BC7F3F">
        <w:rPr>
          <w:spacing w:val="33"/>
          <w:sz w:val="24"/>
        </w:rPr>
        <w:t xml:space="preserve"> </w:t>
      </w:r>
      <w:r w:rsidRPr="00BC7F3F">
        <w:rPr>
          <w:spacing w:val="-11"/>
          <w:sz w:val="24"/>
        </w:rPr>
        <w:t>m</w:t>
      </w:r>
      <w:r w:rsidRPr="00BC7F3F">
        <w:rPr>
          <w:spacing w:val="4"/>
          <w:sz w:val="24"/>
        </w:rPr>
        <w:t>o</w:t>
      </w:r>
      <w:r w:rsidRPr="00BC7F3F">
        <w:rPr>
          <w:sz w:val="24"/>
        </w:rPr>
        <w:t>d</w:t>
      </w:r>
      <w:r w:rsidRPr="00BC7F3F">
        <w:rPr>
          <w:spacing w:val="3"/>
          <w:sz w:val="24"/>
        </w:rPr>
        <w:t>e</w:t>
      </w:r>
      <w:r w:rsidRPr="00BC7F3F">
        <w:rPr>
          <w:spacing w:val="-6"/>
          <w:sz w:val="24"/>
        </w:rPr>
        <w:t>l</w:t>
      </w:r>
      <w:r w:rsidRPr="00BC7F3F">
        <w:rPr>
          <w:sz w:val="24"/>
        </w:rPr>
        <w:t>u</w:t>
      </w:r>
      <w:r w:rsidRPr="00BC7F3F">
        <w:rPr>
          <w:w w:val="99"/>
          <w:sz w:val="24"/>
        </w:rPr>
        <w:t xml:space="preserve"> </w:t>
      </w:r>
      <w:r w:rsidRPr="00BC7F3F">
        <w:rPr>
          <w:spacing w:val="-6"/>
          <w:sz w:val="24"/>
        </w:rPr>
        <w:t>v</w:t>
      </w:r>
      <w:r w:rsidRPr="00BC7F3F">
        <w:rPr>
          <w:spacing w:val="-38"/>
          <w:sz w:val="24"/>
        </w:rPr>
        <w:t>š</w:t>
      </w:r>
      <w:r w:rsidRPr="00BC7F3F">
        <w:rPr>
          <w:sz w:val="24"/>
        </w:rPr>
        <w:t>e</w:t>
      </w:r>
      <w:r w:rsidRPr="00BC7F3F">
        <w:rPr>
          <w:spacing w:val="3"/>
          <w:sz w:val="24"/>
        </w:rPr>
        <w:t>o</w:t>
      </w:r>
      <w:r w:rsidRPr="00BC7F3F">
        <w:rPr>
          <w:spacing w:val="-6"/>
          <w:sz w:val="24"/>
        </w:rPr>
        <w:t>b</w:t>
      </w:r>
      <w:r w:rsidRPr="00BC7F3F">
        <w:rPr>
          <w:sz w:val="24"/>
        </w:rPr>
        <w:t>e</w:t>
      </w:r>
      <w:r w:rsidRPr="00BC7F3F">
        <w:rPr>
          <w:spacing w:val="2"/>
          <w:sz w:val="24"/>
        </w:rPr>
        <w:t>c</w:t>
      </w:r>
      <w:r w:rsidRPr="00BC7F3F">
        <w:rPr>
          <w:sz w:val="24"/>
        </w:rPr>
        <w:t>n</w:t>
      </w:r>
      <w:r w:rsidRPr="00BC7F3F">
        <w:rPr>
          <w:spacing w:val="-6"/>
          <w:sz w:val="24"/>
        </w:rPr>
        <w:t>ý</w:t>
      </w:r>
      <w:r w:rsidRPr="00BC7F3F">
        <w:rPr>
          <w:spacing w:val="3"/>
          <w:sz w:val="24"/>
        </w:rPr>
        <w:t>c</w:t>
      </w:r>
      <w:r w:rsidRPr="00BC7F3F">
        <w:rPr>
          <w:sz w:val="24"/>
        </w:rPr>
        <w:t>h</w:t>
      </w:r>
      <w:r w:rsidRPr="00BC7F3F">
        <w:rPr>
          <w:spacing w:val="38"/>
          <w:sz w:val="24"/>
        </w:rPr>
        <w:t xml:space="preserve"> </w:t>
      </w:r>
      <w:r w:rsidRPr="00BC7F3F">
        <w:rPr>
          <w:sz w:val="24"/>
        </w:rPr>
        <w:t>k</w:t>
      </w:r>
      <w:r w:rsidRPr="00BC7F3F">
        <w:rPr>
          <w:spacing w:val="9"/>
          <w:sz w:val="24"/>
        </w:rPr>
        <w:t>o</w:t>
      </w:r>
      <w:r w:rsidRPr="00BC7F3F">
        <w:rPr>
          <w:spacing w:val="-11"/>
          <w:sz w:val="24"/>
        </w:rPr>
        <w:t>m</w:t>
      </w:r>
      <w:r w:rsidRPr="00BC7F3F">
        <w:rPr>
          <w:sz w:val="24"/>
        </w:rPr>
        <w:t>pe</w:t>
      </w:r>
      <w:r w:rsidRPr="00BC7F3F">
        <w:rPr>
          <w:spacing w:val="4"/>
          <w:sz w:val="24"/>
        </w:rPr>
        <w:t>t</w:t>
      </w:r>
      <w:r w:rsidRPr="00BC7F3F">
        <w:rPr>
          <w:sz w:val="24"/>
        </w:rPr>
        <w:t>e</w:t>
      </w:r>
      <w:r w:rsidRPr="00BC7F3F">
        <w:rPr>
          <w:spacing w:val="-7"/>
          <w:sz w:val="24"/>
        </w:rPr>
        <w:t>n</w:t>
      </w:r>
      <w:r w:rsidRPr="00BC7F3F">
        <w:rPr>
          <w:spacing w:val="3"/>
          <w:sz w:val="24"/>
        </w:rPr>
        <w:t>c</w:t>
      </w:r>
      <w:r w:rsidRPr="00BC7F3F">
        <w:rPr>
          <w:sz w:val="24"/>
        </w:rPr>
        <w:t>ií</w:t>
      </w:r>
      <w:r w:rsidRPr="00BC7F3F">
        <w:rPr>
          <w:spacing w:val="39"/>
          <w:sz w:val="24"/>
        </w:rPr>
        <w:t xml:space="preserve"> </w:t>
      </w:r>
      <w:r w:rsidRPr="00BC7F3F">
        <w:rPr>
          <w:sz w:val="24"/>
        </w:rPr>
        <w:t>a</w:t>
      </w:r>
      <w:r w:rsidRPr="00BC7F3F">
        <w:rPr>
          <w:spacing w:val="42"/>
          <w:sz w:val="24"/>
        </w:rPr>
        <w:t xml:space="preserve"> </w:t>
      </w:r>
      <w:r w:rsidRPr="00BC7F3F">
        <w:rPr>
          <w:sz w:val="24"/>
        </w:rPr>
        <w:t>k</w:t>
      </w:r>
      <w:r w:rsidRPr="00BC7F3F">
        <w:rPr>
          <w:spacing w:val="9"/>
          <w:sz w:val="24"/>
        </w:rPr>
        <w:t>o</w:t>
      </w:r>
      <w:r w:rsidRPr="00BC7F3F">
        <w:rPr>
          <w:spacing w:val="-11"/>
          <w:sz w:val="24"/>
        </w:rPr>
        <w:t>m</w:t>
      </w:r>
      <w:r w:rsidRPr="00BC7F3F">
        <w:rPr>
          <w:spacing w:val="4"/>
          <w:sz w:val="24"/>
        </w:rPr>
        <w:t>u</w:t>
      </w:r>
      <w:r w:rsidRPr="00BC7F3F">
        <w:rPr>
          <w:sz w:val="24"/>
        </w:rPr>
        <w:t>n</w:t>
      </w:r>
      <w:r w:rsidRPr="00BC7F3F">
        <w:rPr>
          <w:spacing w:val="-6"/>
          <w:sz w:val="24"/>
        </w:rPr>
        <w:t>i</w:t>
      </w:r>
      <w:r w:rsidRPr="00BC7F3F">
        <w:rPr>
          <w:sz w:val="24"/>
        </w:rPr>
        <w:t>k</w:t>
      </w:r>
      <w:r w:rsidRPr="00BC7F3F">
        <w:rPr>
          <w:spacing w:val="-1"/>
          <w:sz w:val="24"/>
        </w:rPr>
        <w:t>a</w:t>
      </w:r>
      <w:r w:rsidRPr="00BC7F3F">
        <w:rPr>
          <w:spacing w:val="-15"/>
          <w:sz w:val="24"/>
        </w:rPr>
        <w:t>č</w:t>
      </w:r>
      <w:r w:rsidRPr="00BC7F3F">
        <w:rPr>
          <w:sz w:val="24"/>
        </w:rPr>
        <w:t>n</w:t>
      </w:r>
      <w:r w:rsidRPr="00BC7F3F">
        <w:rPr>
          <w:spacing w:val="-6"/>
          <w:sz w:val="24"/>
        </w:rPr>
        <w:t>ý</w:t>
      </w:r>
      <w:r w:rsidRPr="00BC7F3F">
        <w:rPr>
          <w:spacing w:val="3"/>
          <w:sz w:val="24"/>
        </w:rPr>
        <w:t>c</w:t>
      </w:r>
      <w:r w:rsidRPr="00BC7F3F">
        <w:rPr>
          <w:sz w:val="24"/>
        </w:rPr>
        <w:t>h</w:t>
      </w:r>
      <w:r w:rsidRPr="00BC7F3F">
        <w:rPr>
          <w:spacing w:val="43"/>
          <w:sz w:val="24"/>
        </w:rPr>
        <w:t xml:space="preserve"> </w:t>
      </w:r>
      <w:r w:rsidRPr="00BC7F3F">
        <w:rPr>
          <w:spacing w:val="-6"/>
          <w:sz w:val="24"/>
        </w:rPr>
        <w:t>j</w:t>
      </w:r>
      <w:r w:rsidRPr="00BC7F3F">
        <w:rPr>
          <w:spacing w:val="3"/>
          <w:sz w:val="24"/>
        </w:rPr>
        <w:t>az</w:t>
      </w:r>
      <w:r w:rsidRPr="00BC7F3F">
        <w:rPr>
          <w:spacing w:val="-11"/>
          <w:sz w:val="24"/>
        </w:rPr>
        <w:t>y</w:t>
      </w:r>
      <w:r w:rsidRPr="00BC7F3F">
        <w:rPr>
          <w:sz w:val="24"/>
        </w:rPr>
        <w:t>k</w:t>
      </w:r>
      <w:r w:rsidRPr="00BC7F3F">
        <w:rPr>
          <w:spacing w:val="4"/>
          <w:sz w:val="24"/>
        </w:rPr>
        <w:t>o</w:t>
      </w:r>
      <w:r w:rsidRPr="00BC7F3F">
        <w:rPr>
          <w:sz w:val="24"/>
        </w:rPr>
        <w:t>v</w:t>
      </w:r>
      <w:r w:rsidRPr="00BC7F3F">
        <w:rPr>
          <w:spacing w:val="-6"/>
          <w:sz w:val="24"/>
        </w:rPr>
        <w:t>ý</w:t>
      </w:r>
      <w:r w:rsidRPr="00BC7F3F">
        <w:rPr>
          <w:spacing w:val="3"/>
          <w:sz w:val="24"/>
        </w:rPr>
        <w:t>c</w:t>
      </w:r>
      <w:r w:rsidRPr="00BC7F3F">
        <w:rPr>
          <w:sz w:val="24"/>
        </w:rPr>
        <w:t>h</w:t>
      </w:r>
      <w:r w:rsidRPr="00BC7F3F">
        <w:rPr>
          <w:spacing w:val="39"/>
          <w:sz w:val="24"/>
        </w:rPr>
        <w:t xml:space="preserve"> </w:t>
      </w:r>
      <w:r w:rsidRPr="00BC7F3F">
        <w:rPr>
          <w:sz w:val="24"/>
        </w:rPr>
        <w:t>k</w:t>
      </w:r>
      <w:r w:rsidRPr="00BC7F3F">
        <w:rPr>
          <w:spacing w:val="9"/>
          <w:sz w:val="24"/>
        </w:rPr>
        <w:t>o</w:t>
      </w:r>
      <w:r w:rsidRPr="00BC7F3F">
        <w:rPr>
          <w:spacing w:val="-11"/>
          <w:sz w:val="24"/>
        </w:rPr>
        <w:t>m</w:t>
      </w:r>
      <w:r w:rsidRPr="00BC7F3F">
        <w:rPr>
          <w:sz w:val="24"/>
        </w:rPr>
        <w:t>pe</w:t>
      </w:r>
      <w:r w:rsidRPr="00BC7F3F">
        <w:rPr>
          <w:spacing w:val="4"/>
          <w:sz w:val="24"/>
        </w:rPr>
        <w:t>t</w:t>
      </w:r>
      <w:r w:rsidRPr="00BC7F3F">
        <w:rPr>
          <w:sz w:val="24"/>
        </w:rPr>
        <w:t>e</w:t>
      </w:r>
      <w:r w:rsidRPr="00BC7F3F">
        <w:rPr>
          <w:spacing w:val="-7"/>
          <w:sz w:val="24"/>
        </w:rPr>
        <w:t>n</w:t>
      </w:r>
      <w:r w:rsidRPr="00BC7F3F">
        <w:rPr>
          <w:spacing w:val="3"/>
          <w:sz w:val="24"/>
        </w:rPr>
        <w:t>c</w:t>
      </w:r>
      <w:r w:rsidRPr="00BC7F3F">
        <w:rPr>
          <w:sz w:val="24"/>
        </w:rPr>
        <w:t>i</w:t>
      </w:r>
      <w:r w:rsidRPr="00BC7F3F">
        <w:rPr>
          <w:spacing w:val="-5"/>
          <w:sz w:val="24"/>
        </w:rPr>
        <w:t>í</w:t>
      </w:r>
      <w:r w:rsidRPr="00BC7F3F">
        <w:rPr>
          <w:sz w:val="24"/>
        </w:rPr>
        <w:t>,</w:t>
      </w:r>
      <w:r w:rsidRPr="00BC7F3F">
        <w:rPr>
          <w:spacing w:val="45"/>
          <w:sz w:val="24"/>
        </w:rPr>
        <w:t xml:space="preserve"> </w:t>
      </w:r>
      <w:r w:rsidRPr="00BC7F3F">
        <w:rPr>
          <w:sz w:val="24"/>
        </w:rPr>
        <w:t>ako</w:t>
      </w:r>
      <w:r w:rsidRPr="00BC7F3F">
        <w:rPr>
          <w:spacing w:val="46"/>
          <w:sz w:val="24"/>
        </w:rPr>
        <w:t xml:space="preserve"> </w:t>
      </w:r>
      <w:r w:rsidRPr="00BC7F3F">
        <w:rPr>
          <w:spacing w:val="-11"/>
          <w:sz w:val="24"/>
        </w:rPr>
        <w:t>i</w:t>
      </w:r>
      <w:r w:rsidRPr="00BC7F3F">
        <w:rPr>
          <w:spacing w:val="3"/>
          <w:sz w:val="24"/>
        </w:rPr>
        <w:t>c</w:t>
      </w:r>
      <w:r w:rsidRPr="00BC7F3F">
        <w:rPr>
          <w:sz w:val="24"/>
        </w:rPr>
        <w:t>h</w:t>
      </w:r>
      <w:r w:rsidRPr="00BC7F3F">
        <w:rPr>
          <w:spacing w:val="38"/>
          <w:sz w:val="24"/>
        </w:rPr>
        <w:t xml:space="preserve"> </w:t>
      </w:r>
      <w:r w:rsidRPr="00BC7F3F">
        <w:rPr>
          <w:spacing w:val="4"/>
          <w:sz w:val="24"/>
        </w:rPr>
        <w:t>u</w:t>
      </w:r>
      <w:r w:rsidRPr="00BC7F3F">
        <w:rPr>
          <w:spacing w:val="-6"/>
          <w:sz w:val="24"/>
        </w:rPr>
        <w:t>v</w:t>
      </w:r>
      <w:r w:rsidRPr="00BC7F3F">
        <w:rPr>
          <w:sz w:val="24"/>
        </w:rPr>
        <w:t>á</w:t>
      </w:r>
      <w:r w:rsidRPr="00BC7F3F">
        <w:rPr>
          <w:spacing w:val="3"/>
          <w:sz w:val="24"/>
        </w:rPr>
        <w:t>d</w:t>
      </w:r>
      <w:r w:rsidRPr="00BC7F3F">
        <w:rPr>
          <w:sz w:val="24"/>
        </w:rPr>
        <w:t>za</w:t>
      </w:r>
      <w:r w:rsidRPr="00BC7F3F">
        <w:rPr>
          <w:w w:val="99"/>
          <w:sz w:val="24"/>
        </w:rPr>
        <w:t xml:space="preserve"> </w:t>
      </w:r>
      <w:r w:rsidRPr="00BC7F3F">
        <w:rPr>
          <w:spacing w:val="-1"/>
          <w:sz w:val="24"/>
        </w:rPr>
        <w:t>Sp</w:t>
      </w:r>
      <w:r w:rsidRPr="00BC7F3F">
        <w:rPr>
          <w:spacing w:val="5"/>
          <w:sz w:val="24"/>
        </w:rPr>
        <w:t>o</w:t>
      </w:r>
      <w:r w:rsidRPr="00BC7F3F">
        <w:rPr>
          <w:spacing w:val="-11"/>
          <w:sz w:val="24"/>
        </w:rPr>
        <w:t>l</w:t>
      </w:r>
      <w:r w:rsidRPr="00BC7F3F">
        <w:rPr>
          <w:spacing w:val="4"/>
          <w:sz w:val="24"/>
        </w:rPr>
        <w:t>o</w:t>
      </w:r>
      <w:r w:rsidRPr="00BC7F3F">
        <w:rPr>
          <w:spacing w:val="-20"/>
          <w:sz w:val="24"/>
        </w:rPr>
        <w:t>č</w:t>
      </w:r>
      <w:r w:rsidRPr="00BC7F3F">
        <w:rPr>
          <w:sz w:val="24"/>
        </w:rPr>
        <w:t>ný</w:t>
      </w:r>
      <w:r w:rsidRPr="00BC7F3F">
        <w:rPr>
          <w:spacing w:val="38"/>
          <w:sz w:val="24"/>
        </w:rPr>
        <w:t xml:space="preserve"> </w:t>
      </w:r>
      <w:r w:rsidRPr="00BC7F3F">
        <w:rPr>
          <w:sz w:val="24"/>
        </w:rPr>
        <w:t>eur</w:t>
      </w:r>
      <w:r w:rsidRPr="00BC7F3F">
        <w:rPr>
          <w:spacing w:val="4"/>
          <w:sz w:val="24"/>
        </w:rPr>
        <w:t>ó</w:t>
      </w:r>
      <w:r w:rsidRPr="00BC7F3F">
        <w:rPr>
          <w:sz w:val="24"/>
        </w:rPr>
        <w:t>p</w:t>
      </w:r>
      <w:r w:rsidRPr="00BC7F3F">
        <w:rPr>
          <w:spacing w:val="-3"/>
          <w:sz w:val="24"/>
        </w:rPr>
        <w:t>s</w:t>
      </w:r>
      <w:r w:rsidRPr="00BC7F3F">
        <w:rPr>
          <w:spacing w:val="4"/>
          <w:sz w:val="24"/>
        </w:rPr>
        <w:t>k</w:t>
      </w:r>
      <w:r w:rsidRPr="00BC7F3F">
        <w:rPr>
          <w:sz w:val="24"/>
        </w:rPr>
        <w:t>y</w:t>
      </w:r>
      <w:r w:rsidRPr="00BC7F3F">
        <w:rPr>
          <w:spacing w:val="33"/>
          <w:sz w:val="24"/>
        </w:rPr>
        <w:t xml:space="preserve"> </w:t>
      </w:r>
      <w:r w:rsidRPr="00BC7F3F">
        <w:rPr>
          <w:spacing w:val="1"/>
          <w:sz w:val="24"/>
        </w:rPr>
        <w:t>r</w:t>
      </w:r>
      <w:r w:rsidRPr="00BC7F3F">
        <w:rPr>
          <w:spacing w:val="3"/>
          <w:sz w:val="24"/>
        </w:rPr>
        <w:t>e</w:t>
      </w:r>
      <w:r w:rsidRPr="00BC7F3F">
        <w:rPr>
          <w:spacing w:val="-5"/>
          <w:sz w:val="24"/>
        </w:rPr>
        <w:t>f</w:t>
      </w:r>
      <w:r w:rsidRPr="00BC7F3F">
        <w:rPr>
          <w:sz w:val="24"/>
        </w:rPr>
        <w:t>er</w:t>
      </w:r>
      <w:r w:rsidRPr="00BC7F3F">
        <w:rPr>
          <w:spacing w:val="3"/>
          <w:sz w:val="24"/>
        </w:rPr>
        <w:t>e</w:t>
      </w:r>
      <w:r w:rsidRPr="00BC7F3F">
        <w:rPr>
          <w:spacing w:val="-6"/>
          <w:sz w:val="24"/>
        </w:rPr>
        <w:t>n</w:t>
      </w:r>
      <w:r w:rsidRPr="00BC7F3F">
        <w:rPr>
          <w:spacing w:val="-15"/>
          <w:sz w:val="24"/>
        </w:rPr>
        <w:t>č</w:t>
      </w:r>
      <w:r w:rsidRPr="00BC7F3F">
        <w:rPr>
          <w:sz w:val="24"/>
        </w:rPr>
        <w:t>ný</w:t>
      </w:r>
      <w:r w:rsidRPr="00BC7F3F">
        <w:rPr>
          <w:spacing w:val="39"/>
          <w:sz w:val="24"/>
        </w:rPr>
        <w:t xml:space="preserve"> </w:t>
      </w:r>
      <w:r w:rsidRPr="00BC7F3F">
        <w:rPr>
          <w:spacing w:val="1"/>
          <w:sz w:val="24"/>
        </w:rPr>
        <w:t>r</w:t>
      </w:r>
      <w:r w:rsidRPr="00BC7F3F">
        <w:rPr>
          <w:spacing w:val="3"/>
          <w:sz w:val="24"/>
        </w:rPr>
        <w:t>á</w:t>
      </w:r>
      <w:r w:rsidRPr="00BC7F3F">
        <w:rPr>
          <w:spacing w:val="-6"/>
          <w:sz w:val="24"/>
        </w:rPr>
        <w:t>m</w:t>
      </w:r>
      <w:r w:rsidRPr="00BC7F3F">
        <w:rPr>
          <w:sz w:val="24"/>
        </w:rPr>
        <w:t>ec</w:t>
      </w:r>
      <w:r w:rsidRPr="00BC7F3F">
        <w:rPr>
          <w:spacing w:val="41"/>
          <w:sz w:val="24"/>
        </w:rPr>
        <w:t xml:space="preserve"> </w:t>
      </w:r>
      <w:r w:rsidRPr="00BC7F3F">
        <w:rPr>
          <w:sz w:val="24"/>
        </w:rPr>
        <w:t>p</w:t>
      </w:r>
      <w:r w:rsidRPr="00BC7F3F">
        <w:rPr>
          <w:spacing w:val="1"/>
          <w:sz w:val="24"/>
        </w:rPr>
        <w:t>r</w:t>
      </w:r>
      <w:r w:rsidRPr="00BC7F3F">
        <w:rPr>
          <w:sz w:val="24"/>
        </w:rPr>
        <w:t>e</w:t>
      </w:r>
      <w:r w:rsidRPr="00BC7F3F">
        <w:rPr>
          <w:spacing w:val="48"/>
          <w:sz w:val="24"/>
        </w:rPr>
        <w:t xml:space="preserve"> </w:t>
      </w:r>
      <w:r w:rsidRPr="00BC7F3F">
        <w:rPr>
          <w:spacing w:val="-6"/>
          <w:sz w:val="24"/>
        </w:rPr>
        <w:t>j</w:t>
      </w:r>
      <w:r w:rsidRPr="00BC7F3F">
        <w:rPr>
          <w:sz w:val="24"/>
        </w:rPr>
        <w:t>a</w:t>
      </w:r>
      <w:r w:rsidRPr="00BC7F3F">
        <w:rPr>
          <w:spacing w:val="2"/>
          <w:sz w:val="24"/>
        </w:rPr>
        <w:t>z</w:t>
      </w:r>
      <w:r w:rsidRPr="00BC7F3F">
        <w:rPr>
          <w:spacing w:val="-6"/>
          <w:sz w:val="24"/>
        </w:rPr>
        <w:t>y</w:t>
      </w:r>
      <w:r w:rsidRPr="00BC7F3F">
        <w:rPr>
          <w:spacing w:val="4"/>
          <w:sz w:val="24"/>
        </w:rPr>
        <w:t>k</w:t>
      </w:r>
      <w:r w:rsidRPr="00BC7F3F">
        <w:rPr>
          <w:sz w:val="24"/>
        </w:rPr>
        <w:t>y</w:t>
      </w:r>
      <w:r w:rsidRPr="00BC7F3F">
        <w:rPr>
          <w:spacing w:val="38"/>
          <w:sz w:val="24"/>
        </w:rPr>
        <w:t xml:space="preserve"> </w:t>
      </w:r>
      <w:r w:rsidRPr="00BC7F3F">
        <w:rPr>
          <w:spacing w:val="1"/>
          <w:sz w:val="24"/>
        </w:rPr>
        <w:t>(</w:t>
      </w:r>
      <w:r w:rsidRPr="00BC7F3F">
        <w:rPr>
          <w:spacing w:val="-19"/>
          <w:sz w:val="24"/>
        </w:rPr>
        <w:t>Š</w:t>
      </w:r>
      <w:r w:rsidRPr="00BC7F3F">
        <w:rPr>
          <w:spacing w:val="-1"/>
          <w:sz w:val="24"/>
        </w:rPr>
        <w:t>PÚ</w:t>
      </w:r>
      <w:r w:rsidRPr="00BC7F3F">
        <w:rPr>
          <w:sz w:val="24"/>
        </w:rPr>
        <w:t>,</w:t>
      </w:r>
      <w:r w:rsidRPr="00BC7F3F">
        <w:rPr>
          <w:spacing w:val="46"/>
          <w:sz w:val="24"/>
        </w:rPr>
        <w:t xml:space="preserve"> </w:t>
      </w:r>
      <w:r w:rsidRPr="00BC7F3F">
        <w:rPr>
          <w:sz w:val="24"/>
        </w:rPr>
        <w:t>2013</w:t>
      </w:r>
      <w:r w:rsidRPr="00BC7F3F">
        <w:rPr>
          <w:spacing w:val="1"/>
          <w:sz w:val="24"/>
        </w:rPr>
        <w:t>)</w:t>
      </w:r>
      <w:r w:rsidRPr="00BC7F3F">
        <w:rPr>
          <w:sz w:val="24"/>
        </w:rPr>
        <w:t>.</w:t>
      </w:r>
      <w:r w:rsidRPr="00BC7F3F">
        <w:rPr>
          <w:spacing w:val="46"/>
          <w:sz w:val="24"/>
        </w:rPr>
        <w:t xml:space="preserve"> </w:t>
      </w:r>
      <w:r w:rsidRPr="00BC7F3F">
        <w:rPr>
          <w:spacing w:val="-4"/>
          <w:sz w:val="24"/>
        </w:rPr>
        <w:t>P</w:t>
      </w:r>
      <w:r w:rsidRPr="00BC7F3F">
        <w:rPr>
          <w:spacing w:val="1"/>
          <w:sz w:val="24"/>
        </w:rPr>
        <w:t>r</w:t>
      </w:r>
      <w:r w:rsidRPr="00BC7F3F">
        <w:rPr>
          <w:sz w:val="24"/>
        </w:rPr>
        <w:t>i</w:t>
      </w:r>
      <w:r w:rsidRPr="00BC7F3F">
        <w:rPr>
          <w:spacing w:val="38"/>
          <w:sz w:val="24"/>
        </w:rPr>
        <w:t xml:space="preserve"> </w:t>
      </w:r>
      <w:r w:rsidRPr="00BC7F3F">
        <w:rPr>
          <w:spacing w:val="-9"/>
          <w:sz w:val="24"/>
        </w:rPr>
        <w:t>f</w:t>
      </w:r>
      <w:r w:rsidRPr="00BC7F3F">
        <w:rPr>
          <w:spacing w:val="4"/>
          <w:sz w:val="24"/>
        </w:rPr>
        <w:t>o</w:t>
      </w:r>
      <w:r w:rsidRPr="00BC7F3F">
        <w:rPr>
          <w:spacing w:val="6"/>
          <w:sz w:val="24"/>
        </w:rPr>
        <w:t>r</w:t>
      </w:r>
      <w:r w:rsidRPr="00BC7F3F">
        <w:rPr>
          <w:spacing w:val="-11"/>
          <w:sz w:val="24"/>
        </w:rPr>
        <w:t>m</w:t>
      </w:r>
      <w:r w:rsidRPr="00BC7F3F">
        <w:rPr>
          <w:spacing w:val="4"/>
          <w:sz w:val="24"/>
        </w:rPr>
        <w:t>u</w:t>
      </w:r>
      <w:r w:rsidRPr="00BC7F3F">
        <w:rPr>
          <w:spacing w:val="-6"/>
          <w:sz w:val="24"/>
        </w:rPr>
        <w:t>l</w:t>
      </w:r>
      <w:r w:rsidRPr="00BC7F3F">
        <w:rPr>
          <w:spacing w:val="3"/>
          <w:sz w:val="24"/>
        </w:rPr>
        <w:t>ác</w:t>
      </w:r>
      <w:r w:rsidRPr="00BC7F3F">
        <w:rPr>
          <w:spacing w:val="-6"/>
          <w:sz w:val="24"/>
        </w:rPr>
        <w:t>i</w:t>
      </w:r>
      <w:r w:rsidRPr="00BC7F3F">
        <w:rPr>
          <w:sz w:val="24"/>
        </w:rPr>
        <w:t>i</w:t>
      </w:r>
      <w:r w:rsidRPr="00BC7F3F">
        <w:rPr>
          <w:spacing w:val="44"/>
          <w:sz w:val="24"/>
        </w:rPr>
        <w:t xml:space="preserve"> </w:t>
      </w:r>
      <w:r w:rsidRPr="00BC7F3F">
        <w:rPr>
          <w:spacing w:val="3"/>
          <w:sz w:val="24"/>
        </w:rPr>
        <w:t>c</w:t>
      </w:r>
      <w:r w:rsidRPr="00BC7F3F">
        <w:rPr>
          <w:spacing w:val="-6"/>
          <w:sz w:val="24"/>
        </w:rPr>
        <w:t>i</w:t>
      </w:r>
      <w:r w:rsidRPr="00BC7F3F">
        <w:rPr>
          <w:spacing w:val="-1"/>
          <w:sz w:val="24"/>
        </w:rPr>
        <w:t>e</w:t>
      </w:r>
      <w:r w:rsidRPr="00BC7F3F">
        <w:rPr>
          <w:spacing w:val="-15"/>
          <w:sz w:val="24"/>
        </w:rPr>
        <w:t>ľ</w:t>
      </w:r>
      <w:r w:rsidRPr="00BC7F3F">
        <w:rPr>
          <w:spacing w:val="4"/>
          <w:sz w:val="24"/>
        </w:rPr>
        <w:t>o</w:t>
      </w:r>
      <w:r w:rsidRPr="00BC7F3F">
        <w:rPr>
          <w:sz w:val="24"/>
        </w:rPr>
        <w:t>v</w:t>
      </w:r>
      <w:r w:rsidRPr="00BC7F3F">
        <w:rPr>
          <w:w w:val="99"/>
          <w:sz w:val="24"/>
        </w:rPr>
        <w:t xml:space="preserve"> </w:t>
      </w:r>
      <w:r w:rsidRPr="00BC7F3F">
        <w:rPr>
          <w:spacing w:val="-3"/>
          <w:sz w:val="24"/>
        </w:rPr>
        <w:t>vyučovacieho</w:t>
      </w:r>
      <w:r w:rsidRPr="00BC7F3F">
        <w:rPr>
          <w:spacing w:val="32"/>
          <w:sz w:val="24"/>
        </w:rPr>
        <w:t xml:space="preserve"> </w:t>
      </w:r>
      <w:r w:rsidRPr="00BC7F3F">
        <w:rPr>
          <w:spacing w:val="-1"/>
          <w:sz w:val="24"/>
        </w:rPr>
        <w:t>predmetu</w:t>
      </w:r>
      <w:r w:rsidRPr="00BC7F3F">
        <w:rPr>
          <w:spacing w:val="29"/>
          <w:sz w:val="24"/>
        </w:rPr>
        <w:t xml:space="preserve"> </w:t>
      </w:r>
      <w:r w:rsidRPr="00BC7F3F">
        <w:rPr>
          <w:spacing w:val="-2"/>
          <w:sz w:val="24"/>
        </w:rPr>
        <w:t>sa</w:t>
      </w:r>
      <w:r w:rsidRPr="00BC7F3F">
        <w:rPr>
          <w:spacing w:val="27"/>
          <w:sz w:val="24"/>
        </w:rPr>
        <w:t xml:space="preserve"> </w:t>
      </w:r>
      <w:r w:rsidRPr="00BC7F3F">
        <w:rPr>
          <w:spacing w:val="-1"/>
          <w:sz w:val="24"/>
        </w:rPr>
        <w:t>zdôraz</w:t>
      </w:r>
      <w:r w:rsidRPr="00BC7F3F">
        <w:rPr>
          <w:spacing w:val="-2"/>
          <w:sz w:val="24"/>
        </w:rPr>
        <w:t>ň</w:t>
      </w:r>
      <w:r w:rsidRPr="00BC7F3F">
        <w:rPr>
          <w:spacing w:val="-1"/>
          <w:sz w:val="24"/>
        </w:rPr>
        <w:t>uje</w:t>
      </w:r>
      <w:r w:rsidRPr="00BC7F3F">
        <w:rPr>
          <w:spacing w:val="28"/>
          <w:sz w:val="24"/>
        </w:rPr>
        <w:t xml:space="preserve"> </w:t>
      </w:r>
      <w:r w:rsidRPr="00BC7F3F">
        <w:rPr>
          <w:spacing w:val="-3"/>
          <w:sz w:val="24"/>
        </w:rPr>
        <w:t>činnostne</w:t>
      </w:r>
      <w:r w:rsidRPr="00BC7F3F">
        <w:rPr>
          <w:spacing w:val="28"/>
          <w:sz w:val="24"/>
        </w:rPr>
        <w:t xml:space="preserve"> </w:t>
      </w:r>
      <w:r w:rsidRPr="00BC7F3F">
        <w:rPr>
          <w:sz w:val="24"/>
        </w:rPr>
        <w:t>zameraný</w:t>
      </w:r>
      <w:r w:rsidRPr="00BC7F3F">
        <w:rPr>
          <w:spacing w:val="24"/>
          <w:sz w:val="24"/>
        </w:rPr>
        <w:t xml:space="preserve"> </w:t>
      </w:r>
      <w:r w:rsidRPr="00BC7F3F">
        <w:rPr>
          <w:sz w:val="24"/>
        </w:rPr>
        <w:t>prístup</w:t>
      </w:r>
      <w:r w:rsidRPr="00BC7F3F">
        <w:rPr>
          <w:spacing w:val="28"/>
          <w:sz w:val="24"/>
        </w:rPr>
        <w:t xml:space="preserve"> </w:t>
      </w:r>
      <w:r w:rsidRPr="00BC7F3F">
        <w:rPr>
          <w:sz w:val="24"/>
        </w:rPr>
        <w:t>-</w:t>
      </w:r>
      <w:r w:rsidRPr="00BC7F3F">
        <w:rPr>
          <w:spacing w:val="30"/>
          <w:sz w:val="24"/>
        </w:rPr>
        <w:t xml:space="preserve"> </w:t>
      </w:r>
      <w:r w:rsidRPr="00BC7F3F">
        <w:rPr>
          <w:spacing w:val="-3"/>
          <w:sz w:val="24"/>
        </w:rPr>
        <w:t>na</w:t>
      </w:r>
      <w:r w:rsidRPr="00BC7F3F">
        <w:rPr>
          <w:spacing w:val="32"/>
          <w:sz w:val="24"/>
        </w:rPr>
        <w:t xml:space="preserve"> </w:t>
      </w:r>
      <w:r w:rsidRPr="00BC7F3F">
        <w:rPr>
          <w:spacing w:val="-1"/>
          <w:sz w:val="24"/>
        </w:rPr>
        <w:t>splnenie</w:t>
      </w:r>
      <w:r w:rsidRPr="00BC7F3F">
        <w:rPr>
          <w:spacing w:val="86"/>
          <w:w w:val="99"/>
          <w:sz w:val="24"/>
        </w:rPr>
        <w:t xml:space="preserve"> </w:t>
      </w:r>
      <w:r w:rsidRPr="00BC7F3F">
        <w:rPr>
          <w:spacing w:val="-2"/>
          <w:sz w:val="24"/>
        </w:rPr>
        <w:t>komunikačných</w:t>
      </w:r>
      <w:r w:rsidRPr="00BC7F3F">
        <w:rPr>
          <w:spacing w:val="59"/>
          <w:sz w:val="24"/>
        </w:rPr>
        <w:t xml:space="preserve"> </w:t>
      </w:r>
      <w:r w:rsidRPr="00BC7F3F">
        <w:rPr>
          <w:spacing w:val="-1"/>
          <w:sz w:val="24"/>
        </w:rPr>
        <w:t>úloh</w:t>
      </w:r>
      <w:r w:rsidRPr="00BC7F3F">
        <w:rPr>
          <w:sz w:val="24"/>
        </w:rPr>
        <w:t xml:space="preserve">  </w:t>
      </w:r>
      <w:r w:rsidRPr="00BC7F3F">
        <w:rPr>
          <w:spacing w:val="-2"/>
          <w:sz w:val="24"/>
        </w:rPr>
        <w:t>sa</w:t>
      </w:r>
      <w:r w:rsidRPr="00BC7F3F">
        <w:rPr>
          <w:spacing w:val="4"/>
          <w:sz w:val="24"/>
        </w:rPr>
        <w:t xml:space="preserve"> </w:t>
      </w:r>
      <w:r w:rsidRPr="00BC7F3F">
        <w:rPr>
          <w:spacing w:val="-2"/>
          <w:sz w:val="24"/>
        </w:rPr>
        <w:t>ž</w:t>
      </w:r>
      <w:r w:rsidRPr="00BC7F3F">
        <w:rPr>
          <w:spacing w:val="-1"/>
          <w:sz w:val="24"/>
        </w:rPr>
        <w:t>iaci</w:t>
      </w:r>
      <w:r w:rsidRPr="00BC7F3F">
        <w:rPr>
          <w:sz w:val="24"/>
        </w:rPr>
        <w:t xml:space="preserve"> </w:t>
      </w:r>
      <w:r w:rsidRPr="00BC7F3F">
        <w:rPr>
          <w:spacing w:val="-1"/>
          <w:sz w:val="24"/>
        </w:rPr>
        <w:t>musia</w:t>
      </w:r>
      <w:r w:rsidRPr="00BC7F3F">
        <w:rPr>
          <w:spacing w:val="59"/>
          <w:sz w:val="24"/>
        </w:rPr>
        <w:t xml:space="preserve"> </w:t>
      </w:r>
      <w:r w:rsidRPr="00BC7F3F">
        <w:rPr>
          <w:spacing w:val="-1"/>
          <w:sz w:val="24"/>
        </w:rPr>
        <w:t>zapájať</w:t>
      </w:r>
      <w:r w:rsidRPr="00BC7F3F">
        <w:rPr>
          <w:spacing w:val="7"/>
          <w:sz w:val="24"/>
        </w:rPr>
        <w:t xml:space="preserve"> </w:t>
      </w:r>
      <w:r w:rsidRPr="00BC7F3F">
        <w:rPr>
          <w:sz w:val="24"/>
        </w:rPr>
        <w:t>do</w:t>
      </w:r>
      <w:r w:rsidRPr="00BC7F3F">
        <w:rPr>
          <w:spacing w:val="5"/>
          <w:sz w:val="24"/>
        </w:rPr>
        <w:t xml:space="preserve"> </w:t>
      </w:r>
      <w:r w:rsidRPr="00BC7F3F">
        <w:rPr>
          <w:spacing w:val="-2"/>
          <w:sz w:val="24"/>
        </w:rPr>
        <w:t>komunikačných</w:t>
      </w:r>
      <w:r w:rsidRPr="00BC7F3F">
        <w:rPr>
          <w:spacing w:val="55"/>
          <w:sz w:val="24"/>
        </w:rPr>
        <w:t xml:space="preserve"> </w:t>
      </w:r>
      <w:r w:rsidRPr="00BC7F3F">
        <w:rPr>
          <w:spacing w:val="-2"/>
          <w:sz w:val="24"/>
        </w:rPr>
        <w:t>činností</w:t>
      </w:r>
      <w:r w:rsidRPr="00BC7F3F">
        <w:rPr>
          <w:spacing w:val="55"/>
          <w:sz w:val="24"/>
        </w:rPr>
        <w:t xml:space="preserve"> </w:t>
      </w:r>
      <w:r w:rsidRPr="00BC7F3F">
        <w:rPr>
          <w:sz w:val="24"/>
        </w:rPr>
        <w:t>a</w:t>
      </w:r>
      <w:r w:rsidRPr="00BC7F3F">
        <w:rPr>
          <w:spacing w:val="59"/>
          <w:sz w:val="24"/>
        </w:rPr>
        <w:t xml:space="preserve"> </w:t>
      </w:r>
      <w:r w:rsidRPr="00BC7F3F">
        <w:rPr>
          <w:sz w:val="24"/>
        </w:rPr>
        <w:t>ovládať</w:t>
      </w:r>
      <w:r w:rsidRPr="00BC7F3F">
        <w:rPr>
          <w:spacing w:val="38"/>
          <w:w w:val="148"/>
          <w:sz w:val="24"/>
        </w:rPr>
        <w:t xml:space="preserve"> </w:t>
      </w:r>
      <w:r w:rsidRPr="00BC7F3F">
        <w:rPr>
          <w:spacing w:val="-3"/>
          <w:sz w:val="24"/>
        </w:rPr>
        <w:t>komunikačné</w:t>
      </w:r>
      <w:r w:rsidRPr="00BC7F3F">
        <w:rPr>
          <w:spacing w:val="-16"/>
          <w:sz w:val="24"/>
        </w:rPr>
        <w:t xml:space="preserve"> </w:t>
      </w:r>
      <w:r w:rsidRPr="00BC7F3F">
        <w:rPr>
          <w:spacing w:val="-1"/>
          <w:sz w:val="24"/>
        </w:rPr>
        <w:t>stratégie.</w:t>
      </w:r>
    </w:p>
    <w:p w14:paraId="1F75D0F2" w14:textId="77777777" w:rsidR="00BC7F3F" w:rsidRPr="00BC7F3F" w:rsidRDefault="00BC7F3F" w:rsidP="00BC7F3F">
      <w:pPr>
        <w:spacing w:after="0" w:line="240" w:lineRule="auto"/>
        <w:jc w:val="both"/>
        <w:rPr>
          <w:rFonts w:eastAsia="Calibri" w:cstheme="minorHAnsi"/>
          <w:sz w:val="24"/>
          <w:szCs w:val="24"/>
        </w:rPr>
        <w:sectPr w:rsidR="00BC7F3F" w:rsidRPr="00BC7F3F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05DDA8E3" w14:textId="77777777" w:rsidR="00B81AA9" w:rsidRPr="00BC7F3F" w:rsidRDefault="00B81AA9" w:rsidP="00092210">
      <w:pPr>
        <w:spacing w:after="0" w:line="276" w:lineRule="auto"/>
        <w:jc w:val="both"/>
        <w:rPr>
          <w:b/>
          <w:bCs/>
          <w:sz w:val="24"/>
          <w:szCs w:val="24"/>
        </w:rPr>
      </w:pPr>
      <w:bookmarkStart w:id="0" w:name="page2"/>
      <w:bookmarkEnd w:id="0"/>
      <w:r w:rsidRPr="00BC7F3F">
        <w:rPr>
          <w:spacing w:val="-5"/>
          <w:sz w:val="24"/>
          <w:szCs w:val="24"/>
        </w:rPr>
        <w:lastRenderedPageBreak/>
        <w:t>Cie</w:t>
      </w:r>
      <w:r w:rsidRPr="00BC7F3F">
        <w:rPr>
          <w:spacing w:val="-2"/>
          <w:sz w:val="24"/>
          <w:szCs w:val="24"/>
        </w:rPr>
        <w:t>ľ</w:t>
      </w:r>
      <w:r w:rsidRPr="00BC7F3F">
        <w:rPr>
          <w:spacing w:val="-5"/>
          <w:sz w:val="24"/>
          <w:szCs w:val="24"/>
        </w:rPr>
        <w:t>om</w:t>
      </w:r>
      <w:r w:rsidRPr="00BC7F3F">
        <w:rPr>
          <w:spacing w:val="6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vyučovacieho</w:t>
      </w:r>
      <w:r w:rsidRPr="00BC7F3F">
        <w:rPr>
          <w:spacing w:val="11"/>
          <w:sz w:val="24"/>
          <w:szCs w:val="24"/>
        </w:rPr>
        <w:t xml:space="preserve"> </w:t>
      </w:r>
      <w:r w:rsidRPr="00BC7F3F">
        <w:rPr>
          <w:sz w:val="24"/>
          <w:szCs w:val="24"/>
        </w:rPr>
        <w:t>predmetu</w:t>
      </w:r>
      <w:r w:rsidRPr="00BC7F3F">
        <w:rPr>
          <w:spacing w:val="11"/>
          <w:sz w:val="24"/>
          <w:szCs w:val="24"/>
        </w:rPr>
        <w:t xml:space="preserve"> </w:t>
      </w:r>
      <w:r w:rsidRPr="00BC7F3F">
        <w:rPr>
          <w:sz w:val="24"/>
          <w:szCs w:val="24"/>
        </w:rPr>
        <w:t>anglický</w:t>
      </w:r>
      <w:r w:rsidRPr="00BC7F3F">
        <w:rPr>
          <w:spacing w:val="10"/>
          <w:sz w:val="24"/>
          <w:szCs w:val="24"/>
        </w:rPr>
        <w:t xml:space="preserve"> </w:t>
      </w:r>
      <w:r w:rsidRPr="00BC7F3F">
        <w:rPr>
          <w:sz w:val="24"/>
          <w:szCs w:val="24"/>
        </w:rPr>
        <w:t>jazyk</w:t>
      </w:r>
      <w:r w:rsidRPr="00BC7F3F">
        <w:rPr>
          <w:spacing w:val="6"/>
          <w:sz w:val="24"/>
          <w:szCs w:val="24"/>
        </w:rPr>
        <w:t xml:space="preserve"> </w:t>
      </w:r>
      <w:r w:rsidRPr="00BC7F3F">
        <w:rPr>
          <w:sz w:val="24"/>
          <w:szCs w:val="24"/>
        </w:rPr>
        <w:t>je</w:t>
      </w:r>
      <w:r w:rsidRPr="00BC7F3F">
        <w:rPr>
          <w:spacing w:val="9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umo</w:t>
      </w:r>
      <w:r w:rsidRPr="00BC7F3F">
        <w:rPr>
          <w:spacing w:val="-3"/>
          <w:sz w:val="24"/>
          <w:szCs w:val="24"/>
        </w:rPr>
        <w:t>ž</w:t>
      </w:r>
      <w:r w:rsidRPr="00BC7F3F">
        <w:rPr>
          <w:spacing w:val="-2"/>
          <w:sz w:val="24"/>
          <w:szCs w:val="24"/>
        </w:rPr>
        <w:t>niť</w:t>
      </w:r>
      <w:r w:rsidRPr="00BC7F3F">
        <w:rPr>
          <w:spacing w:val="-18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ž</w:t>
      </w:r>
      <w:r w:rsidRPr="00BC7F3F">
        <w:rPr>
          <w:sz w:val="24"/>
          <w:szCs w:val="24"/>
        </w:rPr>
        <w:t>iakom:</w:t>
      </w:r>
    </w:p>
    <w:p w14:paraId="23A4BF31" w14:textId="77777777" w:rsidR="00B81AA9" w:rsidRPr="00BC7F3F" w:rsidRDefault="00B81AA9" w:rsidP="00092210">
      <w:pPr>
        <w:spacing w:after="0" w:line="276" w:lineRule="auto"/>
        <w:jc w:val="both"/>
        <w:rPr>
          <w:sz w:val="24"/>
          <w:szCs w:val="24"/>
        </w:rPr>
      </w:pPr>
      <w:r w:rsidRPr="00BC7F3F">
        <w:rPr>
          <w:spacing w:val="3"/>
          <w:sz w:val="24"/>
          <w:szCs w:val="24"/>
        </w:rPr>
        <w:t>e</w:t>
      </w:r>
      <w:r w:rsidRPr="00BC7F3F">
        <w:rPr>
          <w:spacing w:val="-9"/>
          <w:sz w:val="24"/>
          <w:szCs w:val="24"/>
        </w:rPr>
        <w:t>f</w:t>
      </w:r>
      <w:r w:rsidRPr="00BC7F3F">
        <w:rPr>
          <w:sz w:val="24"/>
          <w:szCs w:val="24"/>
        </w:rPr>
        <w:t>ek</w:t>
      </w:r>
      <w:r w:rsidRPr="00BC7F3F">
        <w:rPr>
          <w:spacing w:val="9"/>
          <w:sz w:val="24"/>
          <w:szCs w:val="24"/>
        </w:rPr>
        <w:t>t</w:t>
      </w:r>
      <w:r w:rsidRPr="00BC7F3F">
        <w:rPr>
          <w:spacing w:val="-6"/>
          <w:sz w:val="24"/>
          <w:szCs w:val="24"/>
        </w:rPr>
        <w:t>í</w:t>
      </w:r>
      <w:r w:rsidRPr="00BC7F3F">
        <w:rPr>
          <w:sz w:val="24"/>
          <w:szCs w:val="24"/>
        </w:rPr>
        <w:t>v</w:t>
      </w:r>
      <w:r w:rsidRPr="00BC7F3F">
        <w:rPr>
          <w:spacing w:val="-6"/>
          <w:sz w:val="24"/>
          <w:szCs w:val="24"/>
        </w:rPr>
        <w:t>n</w:t>
      </w:r>
      <w:r w:rsidRPr="00BC7F3F">
        <w:rPr>
          <w:sz w:val="24"/>
          <w:szCs w:val="24"/>
        </w:rPr>
        <w:t>e p</w:t>
      </w:r>
      <w:r w:rsidRPr="00BC7F3F">
        <w:rPr>
          <w:spacing w:val="4"/>
          <w:sz w:val="24"/>
          <w:szCs w:val="24"/>
        </w:rPr>
        <w:t>o</w:t>
      </w:r>
      <w:r w:rsidRPr="00BC7F3F">
        <w:rPr>
          <w:sz w:val="24"/>
          <w:szCs w:val="24"/>
        </w:rPr>
        <w:t>u</w:t>
      </w:r>
      <w:r w:rsidRPr="00BC7F3F">
        <w:rPr>
          <w:spacing w:val="2"/>
          <w:sz w:val="24"/>
          <w:szCs w:val="24"/>
        </w:rPr>
        <w:t>ž</w:t>
      </w:r>
      <w:r w:rsidRPr="00BC7F3F">
        <w:rPr>
          <w:spacing w:val="-6"/>
          <w:sz w:val="24"/>
          <w:szCs w:val="24"/>
        </w:rPr>
        <w:t>ív</w:t>
      </w:r>
      <w:r w:rsidRPr="00BC7F3F">
        <w:rPr>
          <w:spacing w:val="3"/>
          <w:sz w:val="24"/>
          <w:szCs w:val="24"/>
        </w:rPr>
        <w:t>a</w:t>
      </w:r>
      <w:r w:rsidRPr="00BC7F3F">
        <w:rPr>
          <w:sz w:val="24"/>
          <w:szCs w:val="24"/>
        </w:rPr>
        <w:t>ť</w:t>
      </w:r>
      <w:r w:rsidRPr="00BC7F3F">
        <w:rPr>
          <w:spacing w:val="-45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v</w:t>
      </w:r>
      <w:r w:rsidRPr="00BC7F3F">
        <w:rPr>
          <w:spacing w:val="-42"/>
          <w:sz w:val="24"/>
          <w:szCs w:val="24"/>
        </w:rPr>
        <w:t>š</w:t>
      </w:r>
      <w:r w:rsidRPr="00BC7F3F">
        <w:rPr>
          <w:sz w:val="24"/>
          <w:szCs w:val="24"/>
        </w:rPr>
        <w:t>e</w:t>
      </w:r>
      <w:r w:rsidRPr="00BC7F3F">
        <w:rPr>
          <w:spacing w:val="3"/>
          <w:sz w:val="24"/>
          <w:szCs w:val="24"/>
        </w:rPr>
        <w:t>o</w:t>
      </w:r>
      <w:r w:rsidRPr="00BC7F3F">
        <w:rPr>
          <w:sz w:val="24"/>
          <w:szCs w:val="24"/>
        </w:rPr>
        <w:t>be</w:t>
      </w:r>
      <w:r w:rsidRPr="00BC7F3F">
        <w:rPr>
          <w:spacing w:val="3"/>
          <w:sz w:val="24"/>
          <w:szCs w:val="24"/>
        </w:rPr>
        <w:t>c</w:t>
      </w:r>
      <w:r w:rsidRPr="00BC7F3F">
        <w:rPr>
          <w:spacing w:val="-6"/>
          <w:sz w:val="24"/>
          <w:szCs w:val="24"/>
        </w:rPr>
        <w:t>n</w:t>
      </w:r>
      <w:r w:rsidRPr="00BC7F3F">
        <w:rPr>
          <w:sz w:val="24"/>
          <w:szCs w:val="24"/>
        </w:rPr>
        <w:t>é k</w:t>
      </w:r>
      <w:r w:rsidRPr="00BC7F3F">
        <w:rPr>
          <w:spacing w:val="9"/>
          <w:sz w:val="24"/>
          <w:szCs w:val="24"/>
        </w:rPr>
        <w:t>o</w:t>
      </w:r>
      <w:r w:rsidRPr="00BC7F3F">
        <w:rPr>
          <w:spacing w:val="-11"/>
          <w:sz w:val="24"/>
          <w:szCs w:val="24"/>
        </w:rPr>
        <w:t>m</w:t>
      </w:r>
      <w:r w:rsidRPr="00BC7F3F">
        <w:rPr>
          <w:sz w:val="24"/>
          <w:szCs w:val="24"/>
        </w:rPr>
        <w:t>pe</w:t>
      </w:r>
      <w:r w:rsidRPr="00BC7F3F">
        <w:rPr>
          <w:spacing w:val="4"/>
          <w:sz w:val="24"/>
          <w:szCs w:val="24"/>
        </w:rPr>
        <w:t>t</w:t>
      </w:r>
      <w:r w:rsidRPr="00BC7F3F">
        <w:rPr>
          <w:sz w:val="24"/>
          <w:szCs w:val="24"/>
        </w:rPr>
        <w:t>e</w:t>
      </w:r>
      <w:r w:rsidRPr="00BC7F3F">
        <w:rPr>
          <w:spacing w:val="-6"/>
          <w:sz w:val="24"/>
          <w:szCs w:val="24"/>
        </w:rPr>
        <w:t>n</w:t>
      </w:r>
      <w:r w:rsidRPr="00BC7F3F">
        <w:rPr>
          <w:spacing w:val="3"/>
          <w:sz w:val="24"/>
          <w:szCs w:val="24"/>
        </w:rPr>
        <w:t>c</w:t>
      </w:r>
      <w:r w:rsidRPr="00BC7F3F">
        <w:rPr>
          <w:spacing w:val="-6"/>
          <w:sz w:val="24"/>
          <w:szCs w:val="24"/>
        </w:rPr>
        <w:t>i</w:t>
      </w:r>
      <w:r w:rsidRPr="00BC7F3F">
        <w:rPr>
          <w:sz w:val="24"/>
          <w:szCs w:val="24"/>
        </w:rPr>
        <w:t>e,</w:t>
      </w:r>
      <w:r w:rsidRPr="00BC7F3F">
        <w:rPr>
          <w:spacing w:val="3"/>
          <w:sz w:val="24"/>
          <w:szCs w:val="24"/>
        </w:rPr>
        <w:t xml:space="preserve"> </w:t>
      </w:r>
      <w:r w:rsidRPr="00BC7F3F">
        <w:rPr>
          <w:sz w:val="24"/>
          <w:szCs w:val="24"/>
        </w:rPr>
        <w:t>k</w:t>
      </w:r>
      <w:r w:rsidRPr="00BC7F3F">
        <w:rPr>
          <w:spacing w:val="5"/>
          <w:sz w:val="24"/>
          <w:szCs w:val="24"/>
        </w:rPr>
        <w:t>t</w:t>
      </w:r>
      <w:r w:rsidRPr="00BC7F3F">
        <w:rPr>
          <w:sz w:val="24"/>
          <w:szCs w:val="24"/>
        </w:rPr>
        <w:t>o</w:t>
      </w:r>
      <w:r w:rsidRPr="00BC7F3F">
        <w:rPr>
          <w:spacing w:val="1"/>
          <w:sz w:val="24"/>
          <w:szCs w:val="24"/>
        </w:rPr>
        <w:t>r</w:t>
      </w:r>
      <w:r w:rsidRPr="00BC7F3F">
        <w:rPr>
          <w:sz w:val="24"/>
          <w:szCs w:val="24"/>
        </w:rPr>
        <w:t>é n</w:t>
      </w:r>
      <w:r w:rsidRPr="00BC7F3F">
        <w:rPr>
          <w:spacing w:val="-6"/>
          <w:sz w:val="24"/>
          <w:szCs w:val="24"/>
        </w:rPr>
        <w:t>i</w:t>
      </w:r>
      <w:r w:rsidRPr="00BC7F3F">
        <w:rPr>
          <w:sz w:val="24"/>
          <w:szCs w:val="24"/>
        </w:rPr>
        <w:t>e</w:t>
      </w:r>
      <w:r w:rsidRPr="00BC7F3F">
        <w:rPr>
          <w:spacing w:val="5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s</w:t>
      </w:r>
      <w:r w:rsidRPr="00BC7F3F">
        <w:rPr>
          <w:sz w:val="24"/>
          <w:szCs w:val="24"/>
        </w:rPr>
        <w:t>ú</w:t>
      </w:r>
      <w:r w:rsidRPr="00BC7F3F">
        <w:rPr>
          <w:spacing w:val="1"/>
          <w:sz w:val="24"/>
          <w:szCs w:val="24"/>
        </w:rPr>
        <w:t xml:space="preserve"> </w:t>
      </w:r>
      <w:r w:rsidRPr="00BC7F3F">
        <w:rPr>
          <w:spacing w:val="3"/>
          <w:sz w:val="24"/>
          <w:szCs w:val="24"/>
        </w:rPr>
        <w:t>c</w:t>
      </w:r>
      <w:r w:rsidRPr="00BC7F3F">
        <w:rPr>
          <w:spacing w:val="-6"/>
          <w:sz w:val="24"/>
          <w:szCs w:val="24"/>
        </w:rPr>
        <w:t>h</w:t>
      </w:r>
      <w:r w:rsidRPr="00BC7F3F">
        <w:rPr>
          <w:sz w:val="24"/>
          <w:szCs w:val="24"/>
        </w:rPr>
        <w:t>arak</w:t>
      </w:r>
      <w:r w:rsidRPr="00BC7F3F">
        <w:rPr>
          <w:spacing w:val="4"/>
          <w:sz w:val="24"/>
          <w:szCs w:val="24"/>
        </w:rPr>
        <w:t>t</w:t>
      </w:r>
      <w:r w:rsidRPr="00BC7F3F">
        <w:rPr>
          <w:sz w:val="24"/>
          <w:szCs w:val="24"/>
        </w:rPr>
        <w:t>er</w:t>
      </w:r>
      <w:r w:rsidRPr="00BC7F3F">
        <w:rPr>
          <w:spacing w:val="-6"/>
          <w:sz w:val="24"/>
          <w:szCs w:val="24"/>
        </w:rPr>
        <w:t>i</w:t>
      </w:r>
      <w:r w:rsidRPr="00BC7F3F">
        <w:rPr>
          <w:spacing w:val="-3"/>
          <w:sz w:val="24"/>
          <w:szCs w:val="24"/>
        </w:rPr>
        <w:t>s</w:t>
      </w:r>
      <w:r w:rsidRPr="00BC7F3F">
        <w:rPr>
          <w:spacing w:val="10"/>
          <w:sz w:val="24"/>
          <w:szCs w:val="24"/>
        </w:rPr>
        <w:t>t</w:t>
      </w:r>
      <w:r w:rsidRPr="00BC7F3F">
        <w:rPr>
          <w:spacing w:val="-11"/>
          <w:sz w:val="24"/>
          <w:szCs w:val="24"/>
        </w:rPr>
        <w:t>i</w:t>
      </w:r>
      <w:r w:rsidRPr="00BC7F3F">
        <w:rPr>
          <w:sz w:val="24"/>
          <w:szCs w:val="24"/>
        </w:rPr>
        <w:t>cké p</w:t>
      </w:r>
      <w:r w:rsidRPr="00BC7F3F">
        <w:rPr>
          <w:spacing w:val="1"/>
          <w:sz w:val="24"/>
          <w:szCs w:val="24"/>
        </w:rPr>
        <w:t>r</w:t>
      </w:r>
      <w:r w:rsidRPr="00BC7F3F">
        <w:rPr>
          <w:sz w:val="24"/>
          <w:szCs w:val="24"/>
        </w:rPr>
        <w:t>e</w:t>
      </w:r>
      <w:r w:rsidRPr="00BC7F3F">
        <w:rPr>
          <w:spacing w:val="5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j</w:t>
      </w:r>
      <w:r w:rsidRPr="00BC7F3F">
        <w:rPr>
          <w:sz w:val="24"/>
          <w:szCs w:val="24"/>
        </w:rPr>
        <w:t>a</w:t>
      </w:r>
      <w:r w:rsidRPr="00BC7F3F">
        <w:rPr>
          <w:spacing w:val="2"/>
          <w:sz w:val="24"/>
          <w:szCs w:val="24"/>
        </w:rPr>
        <w:t>z</w:t>
      </w:r>
      <w:r w:rsidRPr="00BC7F3F">
        <w:rPr>
          <w:spacing w:val="-6"/>
          <w:sz w:val="24"/>
          <w:szCs w:val="24"/>
        </w:rPr>
        <w:t>y</w:t>
      </w:r>
      <w:r w:rsidRPr="00BC7F3F">
        <w:rPr>
          <w:sz w:val="24"/>
          <w:szCs w:val="24"/>
        </w:rPr>
        <w:t>k,</w:t>
      </w:r>
      <w:r w:rsidRPr="00BC7F3F">
        <w:rPr>
          <w:spacing w:val="3"/>
          <w:sz w:val="24"/>
          <w:szCs w:val="24"/>
        </w:rPr>
        <w:t xml:space="preserve"> a</w:t>
      </w:r>
      <w:r w:rsidRPr="00BC7F3F">
        <w:rPr>
          <w:spacing w:val="-6"/>
          <w:sz w:val="24"/>
          <w:szCs w:val="24"/>
        </w:rPr>
        <w:t>l</w:t>
      </w:r>
      <w:r w:rsidRPr="00BC7F3F">
        <w:rPr>
          <w:sz w:val="24"/>
          <w:szCs w:val="24"/>
        </w:rPr>
        <w:t>e</w:t>
      </w:r>
      <w:r w:rsidRPr="00BC7F3F">
        <w:rPr>
          <w:w w:val="99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sú</w:t>
      </w:r>
      <w:r w:rsidRPr="00BC7F3F">
        <w:rPr>
          <w:spacing w:val="-4"/>
          <w:sz w:val="24"/>
          <w:szCs w:val="24"/>
        </w:rPr>
        <w:t xml:space="preserve"> </w:t>
      </w:r>
      <w:r w:rsidRPr="00BC7F3F">
        <w:rPr>
          <w:sz w:val="24"/>
          <w:szCs w:val="24"/>
        </w:rPr>
        <w:t>nevyhnutné</w:t>
      </w:r>
      <w:r w:rsidRPr="00BC7F3F">
        <w:rPr>
          <w:spacing w:val="-4"/>
          <w:sz w:val="24"/>
          <w:szCs w:val="24"/>
        </w:rPr>
        <w:t xml:space="preserve"> </w:t>
      </w:r>
      <w:r w:rsidRPr="00BC7F3F">
        <w:rPr>
          <w:sz w:val="24"/>
          <w:szCs w:val="24"/>
        </w:rPr>
        <w:t>pre</w:t>
      </w:r>
      <w:r w:rsidRPr="00BC7F3F">
        <w:rPr>
          <w:spacing w:val="-4"/>
          <w:sz w:val="24"/>
          <w:szCs w:val="24"/>
        </w:rPr>
        <w:t xml:space="preserve"> </w:t>
      </w:r>
      <w:r w:rsidRPr="00BC7F3F">
        <w:rPr>
          <w:sz w:val="24"/>
          <w:szCs w:val="24"/>
        </w:rPr>
        <w:t>rôzne</w:t>
      </w:r>
      <w:r w:rsidRPr="00BC7F3F">
        <w:rPr>
          <w:spacing w:val="-5"/>
          <w:sz w:val="24"/>
          <w:szCs w:val="24"/>
        </w:rPr>
        <w:t xml:space="preserve"> </w:t>
      </w:r>
      <w:r w:rsidRPr="00BC7F3F">
        <w:rPr>
          <w:spacing w:val="-4"/>
          <w:sz w:val="24"/>
          <w:szCs w:val="24"/>
        </w:rPr>
        <w:t>č</w:t>
      </w:r>
      <w:r w:rsidRPr="00BC7F3F">
        <w:rPr>
          <w:spacing w:val="-5"/>
          <w:sz w:val="24"/>
          <w:szCs w:val="24"/>
        </w:rPr>
        <w:t>inno</w:t>
      </w:r>
      <w:r w:rsidRPr="00BC7F3F">
        <w:rPr>
          <w:spacing w:val="-4"/>
          <w:sz w:val="24"/>
          <w:szCs w:val="24"/>
        </w:rPr>
        <w:t>s</w:t>
      </w:r>
      <w:r w:rsidRPr="00BC7F3F">
        <w:rPr>
          <w:spacing w:val="-5"/>
          <w:sz w:val="24"/>
          <w:szCs w:val="24"/>
        </w:rPr>
        <w:t>ti,</w:t>
      </w:r>
      <w:r w:rsidRPr="00BC7F3F">
        <w:rPr>
          <w:sz w:val="24"/>
          <w:szCs w:val="24"/>
        </w:rPr>
        <w:t xml:space="preserve"> vrátane jazykových</w:t>
      </w:r>
      <w:r w:rsidRPr="00BC7F3F">
        <w:rPr>
          <w:spacing w:val="-8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činností,</w:t>
      </w:r>
    </w:p>
    <w:p w14:paraId="02479385" w14:textId="77777777" w:rsidR="00B81AA9" w:rsidRPr="00BC7F3F" w:rsidRDefault="00B81AA9" w:rsidP="00092210">
      <w:pPr>
        <w:spacing w:line="276" w:lineRule="auto"/>
        <w:jc w:val="both"/>
        <w:rPr>
          <w:sz w:val="24"/>
          <w:szCs w:val="24"/>
        </w:rPr>
      </w:pPr>
      <w:r w:rsidRPr="00BC7F3F">
        <w:rPr>
          <w:sz w:val="24"/>
          <w:szCs w:val="24"/>
        </w:rPr>
        <w:t>vyu</w:t>
      </w:r>
      <w:r w:rsidRPr="00BC7F3F">
        <w:rPr>
          <w:spacing w:val="-2"/>
          <w:sz w:val="24"/>
          <w:szCs w:val="24"/>
        </w:rPr>
        <w:t>ž</w:t>
      </w:r>
      <w:r w:rsidRPr="00BC7F3F">
        <w:rPr>
          <w:sz w:val="24"/>
          <w:szCs w:val="24"/>
        </w:rPr>
        <w:t>ívať</w:t>
      </w:r>
      <w:r w:rsidRPr="00BC7F3F">
        <w:rPr>
          <w:spacing w:val="-31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komunikačné</w:t>
      </w:r>
      <w:r w:rsidRPr="00BC7F3F">
        <w:rPr>
          <w:spacing w:val="22"/>
          <w:sz w:val="24"/>
          <w:szCs w:val="24"/>
        </w:rPr>
        <w:t xml:space="preserve"> </w:t>
      </w:r>
      <w:r w:rsidRPr="00BC7F3F">
        <w:rPr>
          <w:sz w:val="24"/>
          <w:szCs w:val="24"/>
        </w:rPr>
        <w:t>jazykové</w:t>
      </w:r>
      <w:r w:rsidRPr="00BC7F3F">
        <w:rPr>
          <w:spacing w:val="16"/>
          <w:sz w:val="24"/>
          <w:szCs w:val="24"/>
        </w:rPr>
        <w:t xml:space="preserve"> </w:t>
      </w:r>
      <w:r w:rsidRPr="00BC7F3F">
        <w:rPr>
          <w:sz w:val="24"/>
          <w:szCs w:val="24"/>
        </w:rPr>
        <w:t>kompetencie,</w:t>
      </w:r>
      <w:r w:rsidRPr="00BC7F3F">
        <w:rPr>
          <w:spacing w:val="20"/>
          <w:sz w:val="24"/>
          <w:szCs w:val="24"/>
        </w:rPr>
        <w:t xml:space="preserve"> </w:t>
      </w:r>
      <w:r w:rsidRPr="00BC7F3F">
        <w:rPr>
          <w:spacing w:val="1"/>
          <w:sz w:val="24"/>
          <w:szCs w:val="24"/>
        </w:rPr>
        <w:t>aby</w:t>
      </w:r>
      <w:r w:rsidRPr="00BC7F3F">
        <w:rPr>
          <w:spacing w:val="18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sa</w:t>
      </w:r>
      <w:r w:rsidRPr="00BC7F3F">
        <w:rPr>
          <w:spacing w:val="16"/>
          <w:sz w:val="24"/>
          <w:szCs w:val="24"/>
        </w:rPr>
        <w:t xml:space="preserve"> </w:t>
      </w:r>
      <w:r w:rsidRPr="00BC7F3F">
        <w:rPr>
          <w:sz w:val="24"/>
          <w:szCs w:val="24"/>
        </w:rPr>
        <w:t>realizoval</w:t>
      </w:r>
      <w:r w:rsidRPr="00BC7F3F">
        <w:rPr>
          <w:spacing w:val="14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komunikačný</w:t>
      </w:r>
      <w:r w:rsidRPr="00BC7F3F">
        <w:rPr>
          <w:spacing w:val="18"/>
          <w:sz w:val="24"/>
          <w:szCs w:val="24"/>
        </w:rPr>
        <w:t xml:space="preserve"> </w:t>
      </w:r>
      <w:r w:rsidRPr="00BC7F3F">
        <w:rPr>
          <w:sz w:val="24"/>
          <w:szCs w:val="24"/>
        </w:rPr>
        <w:t>zámer</w:t>
      </w:r>
      <w:r w:rsidRPr="00BC7F3F">
        <w:rPr>
          <w:spacing w:val="60"/>
          <w:w w:val="99"/>
          <w:sz w:val="24"/>
          <w:szCs w:val="24"/>
        </w:rPr>
        <w:t xml:space="preserve"> </w:t>
      </w:r>
      <w:r w:rsidRPr="00BC7F3F">
        <w:rPr>
          <w:sz w:val="24"/>
          <w:szCs w:val="24"/>
        </w:rPr>
        <w:t>vymedzeným</w:t>
      </w:r>
      <w:r w:rsidRPr="00BC7F3F">
        <w:rPr>
          <w:spacing w:val="-25"/>
          <w:sz w:val="24"/>
          <w:szCs w:val="24"/>
        </w:rPr>
        <w:t xml:space="preserve"> </w:t>
      </w:r>
      <w:r w:rsidRPr="00BC7F3F">
        <w:rPr>
          <w:sz w:val="24"/>
          <w:szCs w:val="24"/>
        </w:rPr>
        <w:t>spôsobom,</w:t>
      </w:r>
      <w:r w:rsidR="008A5F6E">
        <w:rPr>
          <w:sz w:val="24"/>
          <w:szCs w:val="24"/>
        </w:rPr>
        <w:t xml:space="preserve"> </w:t>
      </w:r>
      <w:r w:rsidRPr="00BC7F3F">
        <w:rPr>
          <w:sz w:val="24"/>
          <w:szCs w:val="24"/>
        </w:rPr>
        <w:t>v</w:t>
      </w:r>
      <w:r w:rsidRPr="00BC7F3F">
        <w:rPr>
          <w:spacing w:val="7"/>
          <w:sz w:val="24"/>
          <w:szCs w:val="24"/>
        </w:rPr>
        <w:t xml:space="preserve"> </w:t>
      </w:r>
      <w:r w:rsidRPr="00BC7F3F">
        <w:rPr>
          <w:sz w:val="24"/>
          <w:szCs w:val="24"/>
        </w:rPr>
        <w:t>receptívnych</w:t>
      </w:r>
      <w:r w:rsidRPr="00BC7F3F">
        <w:rPr>
          <w:spacing w:val="12"/>
          <w:sz w:val="24"/>
          <w:szCs w:val="24"/>
        </w:rPr>
        <w:t xml:space="preserve"> </w:t>
      </w:r>
      <w:r w:rsidRPr="00BC7F3F">
        <w:rPr>
          <w:sz w:val="24"/>
          <w:szCs w:val="24"/>
        </w:rPr>
        <w:t>jazykových</w:t>
      </w:r>
      <w:r w:rsidRPr="00BC7F3F">
        <w:rPr>
          <w:spacing w:val="7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činnostiach</w:t>
      </w:r>
      <w:r w:rsidRPr="00BC7F3F">
        <w:rPr>
          <w:spacing w:val="8"/>
          <w:sz w:val="24"/>
          <w:szCs w:val="24"/>
        </w:rPr>
        <w:t xml:space="preserve"> </w:t>
      </w:r>
      <w:r w:rsidRPr="00BC7F3F">
        <w:rPr>
          <w:sz w:val="24"/>
          <w:szCs w:val="24"/>
        </w:rPr>
        <w:t>a</w:t>
      </w:r>
      <w:r w:rsidRPr="00BC7F3F">
        <w:rPr>
          <w:spacing w:val="11"/>
          <w:sz w:val="24"/>
          <w:szCs w:val="24"/>
        </w:rPr>
        <w:t xml:space="preserve"> </w:t>
      </w:r>
      <w:r w:rsidRPr="00BC7F3F">
        <w:rPr>
          <w:sz w:val="24"/>
          <w:szCs w:val="24"/>
        </w:rPr>
        <w:t>stratégiách</w:t>
      </w:r>
      <w:r w:rsidRPr="00BC7F3F">
        <w:rPr>
          <w:spacing w:val="7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(počúvanie</w:t>
      </w:r>
      <w:r w:rsidRPr="00BC7F3F">
        <w:rPr>
          <w:spacing w:val="11"/>
          <w:sz w:val="24"/>
          <w:szCs w:val="24"/>
        </w:rPr>
        <w:t xml:space="preserve"> </w:t>
      </w:r>
      <w:r w:rsidRPr="00BC7F3F">
        <w:rPr>
          <w:sz w:val="24"/>
          <w:szCs w:val="24"/>
        </w:rPr>
        <w:t>s</w:t>
      </w:r>
      <w:r w:rsidRPr="00BC7F3F">
        <w:rPr>
          <w:spacing w:val="11"/>
          <w:sz w:val="24"/>
          <w:szCs w:val="24"/>
        </w:rPr>
        <w:t xml:space="preserve"> </w:t>
      </w:r>
      <w:r w:rsidRPr="00BC7F3F">
        <w:rPr>
          <w:sz w:val="24"/>
          <w:szCs w:val="24"/>
        </w:rPr>
        <w:t>porozumením,</w:t>
      </w:r>
      <w:r w:rsidRPr="00BC7F3F">
        <w:rPr>
          <w:spacing w:val="66"/>
          <w:w w:val="99"/>
          <w:sz w:val="24"/>
          <w:szCs w:val="24"/>
        </w:rPr>
        <w:t xml:space="preserve"> </w:t>
      </w:r>
      <w:r w:rsidRPr="00BC7F3F">
        <w:rPr>
          <w:spacing w:val="-4"/>
          <w:sz w:val="24"/>
          <w:szCs w:val="24"/>
        </w:rPr>
        <w:t>č</w:t>
      </w:r>
      <w:r w:rsidRPr="00BC7F3F">
        <w:rPr>
          <w:spacing w:val="-5"/>
          <w:sz w:val="24"/>
          <w:szCs w:val="24"/>
        </w:rPr>
        <w:t>ítanie</w:t>
      </w:r>
      <w:r w:rsidRPr="00BC7F3F">
        <w:rPr>
          <w:spacing w:val="19"/>
          <w:sz w:val="24"/>
          <w:szCs w:val="24"/>
        </w:rPr>
        <w:t xml:space="preserve"> </w:t>
      </w:r>
      <w:r w:rsidRPr="00BC7F3F">
        <w:rPr>
          <w:sz w:val="24"/>
          <w:szCs w:val="24"/>
        </w:rPr>
        <w:t>s</w:t>
      </w:r>
      <w:r w:rsidRPr="00BC7F3F">
        <w:rPr>
          <w:spacing w:val="13"/>
          <w:sz w:val="24"/>
          <w:szCs w:val="24"/>
        </w:rPr>
        <w:t xml:space="preserve"> </w:t>
      </w:r>
      <w:r w:rsidRPr="00BC7F3F">
        <w:rPr>
          <w:sz w:val="24"/>
          <w:szCs w:val="24"/>
        </w:rPr>
        <w:t>porozumením)</w:t>
      </w:r>
      <w:r w:rsidRPr="00BC7F3F">
        <w:rPr>
          <w:spacing w:val="22"/>
          <w:sz w:val="24"/>
          <w:szCs w:val="24"/>
        </w:rPr>
        <w:t xml:space="preserve"> </w:t>
      </w:r>
      <w:r w:rsidRPr="00BC7F3F">
        <w:rPr>
          <w:sz w:val="24"/>
          <w:szCs w:val="24"/>
        </w:rPr>
        <w:t>spracovať</w:t>
      </w:r>
      <w:r w:rsidRPr="00BC7F3F">
        <w:rPr>
          <w:spacing w:val="-29"/>
          <w:sz w:val="24"/>
          <w:szCs w:val="24"/>
        </w:rPr>
        <w:t xml:space="preserve"> </w:t>
      </w:r>
      <w:r w:rsidRPr="00BC7F3F">
        <w:rPr>
          <w:sz w:val="24"/>
          <w:szCs w:val="24"/>
        </w:rPr>
        <w:t>hovorený</w:t>
      </w:r>
      <w:r w:rsidRPr="00BC7F3F">
        <w:rPr>
          <w:spacing w:val="14"/>
          <w:sz w:val="24"/>
          <w:szCs w:val="24"/>
        </w:rPr>
        <w:t xml:space="preserve"> </w:t>
      </w:r>
      <w:r w:rsidRPr="00BC7F3F">
        <w:rPr>
          <w:sz w:val="24"/>
          <w:szCs w:val="24"/>
        </w:rPr>
        <w:t>alebo</w:t>
      </w:r>
      <w:r w:rsidRPr="00BC7F3F">
        <w:rPr>
          <w:spacing w:val="20"/>
          <w:sz w:val="24"/>
          <w:szCs w:val="24"/>
        </w:rPr>
        <w:t xml:space="preserve"> </w:t>
      </w:r>
      <w:r w:rsidRPr="00BC7F3F">
        <w:rPr>
          <w:sz w:val="24"/>
          <w:szCs w:val="24"/>
        </w:rPr>
        <w:t>napísaný</w:t>
      </w:r>
      <w:r w:rsidRPr="00BC7F3F">
        <w:rPr>
          <w:spacing w:val="11"/>
          <w:sz w:val="24"/>
          <w:szCs w:val="24"/>
        </w:rPr>
        <w:t xml:space="preserve"> </w:t>
      </w:r>
      <w:r w:rsidRPr="00BC7F3F">
        <w:rPr>
          <w:sz w:val="24"/>
          <w:szCs w:val="24"/>
        </w:rPr>
        <w:t>text</w:t>
      </w:r>
      <w:r w:rsidRPr="00BC7F3F">
        <w:rPr>
          <w:spacing w:val="22"/>
          <w:sz w:val="24"/>
          <w:szCs w:val="24"/>
        </w:rPr>
        <w:t xml:space="preserve"> </w:t>
      </w:r>
      <w:r w:rsidRPr="00BC7F3F">
        <w:rPr>
          <w:sz w:val="24"/>
          <w:szCs w:val="24"/>
        </w:rPr>
        <w:t>ako</w:t>
      </w:r>
      <w:r w:rsidRPr="00BC7F3F">
        <w:rPr>
          <w:spacing w:val="19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poslucháč</w:t>
      </w:r>
      <w:r w:rsidRPr="00BC7F3F">
        <w:rPr>
          <w:spacing w:val="-6"/>
          <w:sz w:val="24"/>
          <w:szCs w:val="24"/>
        </w:rPr>
        <w:t xml:space="preserve"> </w:t>
      </w:r>
      <w:r w:rsidRPr="00BC7F3F">
        <w:rPr>
          <w:sz w:val="24"/>
          <w:szCs w:val="24"/>
        </w:rPr>
        <w:t>alebo</w:t>
      </w:r>
      <w:r w:rsidRPr="00BC7F3F">
        <w:rPr>
          <w:spacing w:val="68"/>
          <w:w w:val="99"/>
          <w:sz w:val="24"/>
          <w:szCs w:val="24"/>
        </w:rPr>
        <w:t xml:space="preserve"> </w:t>
      </w:r>
      <w:r w:rsidRPr="00BC7F3F">
        <w:rPr>
          <w:spacing w:val="-15"/>
          <w:sz w:val="24"/>
          <w:szCs w:val="24"/>
        </w:rPr>
        <w:t>č</w:t>
      </w:r>
      <w:r w:rsidRPr="00BC7F3F">
        <w:rPr>
          <w:spacing w:val="-11"/>
          <w:sz w:val="24"/>
          <w:szCs w:val="24"/>
        </w:rPr>
        <w:t>i</w:t>
      </w:r>
      <w:r w:rsidRPr="00BC7F3F">
        <w:rPr>
          <w:spacing w:val="5"/>
          <w:sz w:val="24"/>
          <w:szCs w:val="24"/>
        </w:rPr>
        <w:t>t</w:t>
      </w:r>
      <w:r w:rsidRPr="00BC7F3F">
        <w:rPr>
          <w:sz w:val="24"/>
          <w:szCs w:val="24"/>
        </w:rPr>
        <w:t>a</w:t>
      </w:r>
      <w:r w:rsidRPr="00BC7F3F">
        <w:rPr>
          <w:spacing w:val="4"/>
          <w:sz w:val="24"/>
          <w:szCs w:val="24"/>
        </w:rPr>
        <w:t>t</w:t>
      </w:r>
      <w:r w:rsidRPr="00BC7F3F">
        <w:rPr>
          <w:sz w:val="24"/>
          <w:szCs w:val="24"/>
        </w:rPr>
        <w:t>e</w:t>
      </w:r>
      <w:r w:rsidRPr="00BC7F3F">
        <w:rPr>
          <w:spacing w:val="-15"/>
          <w:sz w:val="24"/>
          <w:szCs w:val="24"/>
        </w:rPr>
        <w:t>ľ</w:t>
      </w:r>
      <w:r w:rsidRPr="00BC7F3F">
        <w:rPr>
          <w:sz w:val="24"/>
          <w:szCs w:val="24"/>
        </w:rPr>
        <w:t>,</w:t>
      </w:r>
      <w:r w:rsidR="008A5F6E">
        <w:rPr>
          <w:sz w:val="24"/>
          <w:szCs w:val="24"/>
        </w:rPr>
        <w:t xml:space="preserve"> </w:t>
      </w:r>
      <w:r w:rsidRPr="00BC7F3F">
        <w:rPr>
          <w:sz w:val="24"/>
          <w:szCs w:val="24"/>
        </w:rPr>
        <w:t>v</w:t>
      </w:r>
      <w:r w:rsidRPr="00BC7F3F">
        <w:rPr>
          <w:spacing w:val="10"/>
          <w:sz w:val="24"/>
          <w:szCs w:val="24"/>
        </w:rPr>
        <w:t xml:space="preserve"> </w:t>
      </w:r>
      <w:r w:rsidRPr="00BC7F3F">
        <w:rPr>
          <w:sz w:val="24"/>
          <w:szCs w:val="24"/>
        </w:rPr>
        <w:t>produktívnych</w:t>
      </w:r>
      <w:r w:rsidRPr="00BC7F3F">
        <w:rPr>
          <w:spacing w:val="14"/>
          <w:sz w:val="24"/>
          <w:szCs w:val="24"/>
        </w:rPr>
        <w:t xml:space="preserve"> </w:t>
      </w:r>
      <w:r w:rsidRPr="00BC7F3F">
        <w:rPr>
          <w:sz w:val="24"/>
          <w:szCs w:val="24"/>
        </w:rPr>
        <w:t>a</w:t>
      </w:r>
      <w:r w:rsidRPr="00BC7F3F">
        <w:rPr>
          <w:spacing w:val="18"/>
          <w:sz w:val="24"/>
          <w:szCs w:val="24"/>
        </w:rPr>
        <w:t xml:space="preserve"> </w:t>
      </w:r>
      <w:r w:rsidRPr="00BC7F3F">
        <w:rPr>
          <w:sz w:val="24"/>
          <w:szCs w:val="24"/>
        </w:rPr>
        <w:t>interaktívnych</w:t>
      </w:r>
      <w:r w:rsidRPr="00BC7F3F">
        <w:rPr>
          <w:spacing w:val="20"/>
          <w:sz w:val="24"/>
          <w:szCs w:val="24"/>
        </w:rPr>
        <w:t xml:space="preserve"> </w:t>
      </w:r>
      <w:r w:rsidRPr="00BC7F3F">
        <w:rPr>
          <w:sz w:val="24"/>
          <w:szCs w:val="24"/>
        </w:rPr>
        <w:t>jazykových</w:t>
      </w:r>
      <w:r w:rsidRPr="00BC7F3F">
        <w:rPr>
          <w:spacing w:val="10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činnostiach</w:t>
      </w:r>
      <w:r w:rsidRPr="00BC7F3F">
        <w:rPr>
          <w:spacing w:val="10"/>
          <w:sz w:val="24"/>
          <w:szCs w:val="24"/>
        </w:rPr>
        <w:t xml:space="preserve"> </w:t>
      </w:r>
      <w:r w:rsidRPr="00BC7F3F">
        <w:rPr>
          <w:sz w:val="24"/>
          <w:szCs w:val="24"/>
        </w:rPr>
        <w:t>a</w:t>
      </w:r>
      <w:r w:rsidRPr="00BC7F3F">
        <w:rPr>
          <w:spacing w:val="13"/>
          <w:sz w:val="24"/>
          <w:szCs w:val="24"/>
        </w:rPr>
        <w:t xml:space="preserve"> </w:t>
      </w:r>
      <w:r w:rsidRPr="00BC7F3F">
        <w:rPr>
          <w:sz w:val="24"/>
          <w:szCs w:val="24"/>
        </w:rPr>
        <w:t>stratégiách</w:t>
      </w:r>
      <w:r w:rsidRPr="00BC7F3F">
        <w:rPr>
          <w:spacing w:val="10"/>
          <w:sz w:val="24"/>
          <w:szCs w:val="24"/>
        </w:rPr>
        <w:t xml:space="preserve"> </w:t>
      </w:r>
      <w:r w:rsidRPr="00BC7F3F">
        <w:rPr>
          <w:sz w:val="24"/>
          <w:szCs w:val="24"/>
        </w:rPr>
        <w:t>(ústny</w:t>
      </w:r>
      <w:r w:rsidRPr="00BC7F3F">
        <w:rPr>
          <w:spacing w:val="10"/>
          <w:sz w:val="24"/>
          <w:szCs w:val="24"/>
        </w:rPr>
        <w:t xml:space="preserve"> </w:t>
      </w:r>
      <w:r w:rsidRPr="00BC7F3F">
        <w:rPr>
          <w:sz w:val="24"/>
          <w:szCs w:val="24"/>
        </w:rPr>
        <w:t>prejav,</w:t>
      </w:r>
      <w:r w:rsidRPr="00BC7F3F">
        <w:rPr>
          <w:spacing w:val="80"/>
          <w:w w:val="99"/>
          <w:sz w:val="24"/>
          <w:szCs w:val="24"/>
        </w:rPr>
        <w:t xml:space="preserve"> </w:t>
      </w:r>
      <w:r w:rsidRPr="00BC7F3F">
        <w:rPr>
          <w:sz w:val="24"/>
          <w:szCs w:val="24"/>
        </w:rPr>
        <w:t>písomný</w:t>
      </w:r>
      <w:r w:rsidRPr="00BC7F3F">
        <w:rPr>
          <w:spacing w:val="-2"/>
          <w:sz w:val="24"/>
          <w:szCs w:val="24"/>
        </w:rPr>
        <w:t xml:space="preserve"> </w:t>
      </w:r>
      <w:r w:rsidRPr="00BC7F3F">
        <w:rPr>
          <w:sz w:val="24"/>
          <w:szCs w:val="24"/>
        </w:rPr>
        <w:t>prejav)</w:t>
      </w:r>
      <w:r w:rsidRPr="00BC7F3F">
        <w:rPr>
          <w:spacing w:val="5"/>
          <w:sz w:val="24"/>
          <w:szCs w:val="24"/>
        </w:rPr>
        <w:t xml:space="preserve"> </w:t>
      </w:r>
      <w:r w:rsidRPr="00BC7F3F">
        <w:rPr>
          <w:spacing w:val="1"/>
          <w:sz w:val="24"/>
          <w:szCs w:val="24"/>
        </w:rPr>
        <w:t>vytvori</w:t>
      </w:r>
      <w:r w:rsidRPr="00BC7F3F">
        <w:rPr>
          <w:sz w:val="24"/>
          <w:szCs w:val="24"/>
        </w:rPr>
        <w:t>ť</w:t>
      </w:r>
      <w:r w:rsidR="00DD1835">
        <w:rPr>
          <w:sz w:val="24"/>
          <w:szCs w:val="24"/>
        </w:rPr>
        <w:t xml:space="preserve"> </w:t>
      </w:r>
      <w:r w:rsidRPr="00BC7F3F">
        <w:rPr>
          <w:spacing w:val="1"/>
          <w:sz w:val="24"/>
          <w:szCs w:val="24"/>
        </w:rPr>
        <w:t>ústny</w:t>
      </w:r>
      <w:r w:rsidRPr="00BC7F3F">
        <w:rPr>
          <w:spacing w:val="-6"/>
          <w:sz w:val="24"/>
          <w:szCs w:val="24"/>
        </w:rPr>
        <w:t xml:space="preserve"> </w:t>
      </w:r>
      <w:r w:rsidRPr="00BC7F3F">
        <w:rPr>
          <w:sz w:val="24"/>
          <w:szCs w:val="24"/>
        </w:rPr>
        <w:t>alebo</w:t>
      </w:r>
      <w:r w:rsidRPr="00BC7F3F">
        <w:rPr>
          <w:spacing w:val="8"/>
          <w:sz w:val="24"/>
          <w:szCs w:val="24"/>
        </w:rPr>
        <w:t xml:space="preserve"> </w:t>
      </w:r>
      <w:r w:rsidRPr="00BC7F3F">
        <w:rPr>
          <w:sz w:val="24"/>
          <w:szCs w:val="24"/>
        </w:rPr>
        <w:t>písomný</w:t>
      </w:r>
      <w:r w:rsidRPr="00BC7F3F">
        <w:rPr>
          <w:spacing w:val="-7"/>
          <w:sz w:val="24"/>
          <w:szCs w:val="24"/>
        </w:rPr>
        <w:t xml:space="preserve"> </w:t>
      </w:r>
      <w:r w:rsidRPr="00BC7F3F">
        <w:rPr>
          <w:sz w:val="24"/>
          <w:szCs w:val="24"/>
        </w:rPr>
        <w:t>text,</w:t>
      </w:r>
      <w:r w:rsidR="008A5F6E">
        <w:rPr>
          <w:sz w:val="24"/>
          <w:szCs w:val="24"/>
        </w:rPr>
        <w:t xml:space="preserve">  </w:t>
      </w:r>
      <w:r w:rsidRPr="00BC7F3F">
        <w:rPr>
          <w:sz w:val="24"/>
          <w:szCs w:val="24"/>
        </w:rPr>
        <w:t>pou</w:t>
      </w:r>
      <w:r w:rsidRPr="00BC7F3F">
        <w:rPr>
          <w:spacing w:val="-2"/>
          <w:sz w:val="24"/>
          <w:szCs w:val="24"/>
        </w:rPr>
        <w:t>ž</w:t>
      </w:r>
      <w:r w:rsidRPr="00BC7F3F">
        <w:rPr>
          <w:sz w:val="24"/>
          <w:szCs w:val="24"/>
        </w:rPr>
        <w:t>ívať</w:t>
      </w:r>
      <w:r w:rsidRPr="00BC7F3F">
        <w:rPr>
          <w:spacing w:val="-25"/>
          <w:sz w:val="24"/>
          <w:szCs w:val="24"/>
        </w:rPr>
        <w:t xml:space="preserve"> </w:t>
      </w:r>
      <w:r w:rsidRPr="00BC7F3F">
        <w:rPr>
          <w:sz w:val="24"/>
          <w:szCs w:val="24"/>
        </w:rPr>
        <w:t>hovorené</w:t>
      </w:r>
      <w:r w:rsidRPr="00BC7F3F">
        <w:rPr>
          <w:spacing w:val="18"/>
          <w:sz w:val="24"/>
          <w:szCs w:val="24"/>
        </w:rPr>
        <w:t xml:space="preserve"> </w:t>
      </w:r>
      <w:r w:rsidRPr="00BC7F3F">
        <w:rPr>
          <w:sz w:val="24"/>
          <w:szCs w:val="24"/>
        </w:rPr>
        <w:t>a</w:t>
      </w:r>
      <w:r w:rsidRPr="00BC7F3F">
        <w:rPr>
          <w:spacing w:val="18"/>
          <w:sz w:val="24"/>
          <w:szCs w:val="24"/>
        </w:rPr>
        <w:t xml:space="preserve"> </w:t>
      </w:r>
      <w:r w:rsidRPr="00BC7F3F">
        <w:rPr>
          <w:sz w:val="24"/>
          <w:szCs w:val="24"/>
        </w:rPr>
        <w:t>písané</w:t>
      </w:r>
      <w:r w:rsidRPr="00BC7F3F">
        <w:rPr>
          <w:spacing w:val="18"/>
          <w:sz w:val="24"/>
          <w:szCs w:val="24"/>
        </w:rPr>
        <w:t xml:space="preserve"> </w:t>
      </w:r>
      <w:r w:rsidRPr="00BC7F3F">
        <w:rPr>
          <w:spacing w:val="1"/>
          <w:sz w:val="24"/>
          <w:szCs w:val="24"/>
        </w:rPr>
        <w:t>texty</w:t>
      </w:r>
      <w:r w:rsidRPr="00BC7F3F">
        <w:rPr>
          <w:spacing w:val="14"/>
          <w:sz w:val="24"/>
          <w:szCs w:val="24"/>
        </w:rPr>
        <w:t xml:space="preserve"> </w:t>
      </w:r>
      <w:r w:rsidRPr="00BC7F3F">
        <w:rPr>
          <w:sz w:val="24"/>
          <w:szCs w:val="24"/>
        </w:rPr>
        <w:t>v</w:t>
      </w:r>
      <w:r w:rsidRPr="00BC7F3F">
        <w:rPr>
          <w:spacing w:val="19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komunikačných</w:t>
      </w:r>
      <w:r w:rsidRPr="00BC7F3F">
        <w:rPr>
          <w:spacing w:val="18"/>
          <w:sz w:val="24"/>
          <w:szCs w:val="24"/>
        </w:rPr>
        <w:t xml:space="preserve"> </w:t>
      </w:r>
      <w:r w:rsidRPr="00BC7F3F">
        <w:rPr>
          <w:sz w:val="24"/>
          <w:szCs w:val="24"/>
        </w:rPr>
        <w:t>situáciách</w:t>
      </w:r>
      <w:r w:rsidRPr="00BC7F3F">
        <w:rPr>
          <w:spacing w:val="19"/>
          <w:sz w:val="24"/>
          <w:szCs w:val="24"/>
        </w:rPr>
        <w:t xml:space="preserve"> </w:t>
      </w:r>
      <w:r w:rsidRPr="00BC7F3F">
        <w:rPr>
          <w:sz w:val="24"/>
          <w:szCs w:val="24"/>
        </w:rPr>
        <w:t>na</w:t>
      </w:r>
      <w:r w:rsidRPr="00BC7F3F">
        <w:rPr>
          <w:spacing w:val="18"/>
          <w:sz w:val="24"/>
          <w:szCs w:val="24"/>
        </w:rPr>
        <w:t xml:space="preserve"> </w:t>
      </w:r>
      <w:r w:rsidRPr="00BC7F3F">
        <w:rPr>
          <w:sz w:val="24"/>
          <w:szCs w:val="24"/>
        </w:rPr>
        <w:t>konkrétne</w:t>
      </w:r>
      <w:r w:rsidRPr="00BC7F3F">
        <w:rPr>
          <w:spacing w:val="23"/>
          <w:sz w:val="24"/>
          <w:szCs w:val="24"/>
        </w:rPr>
        <w:t xml:space="preserve"> </w:t>
      </w:r>
      <w:r w:rsidRPr="00BC7F3F">
        <w:rPr>
          <w:spacing w:val="-5"/>
          <w:sz w:val="24"/>
          <w:szCs w:val="24"/>
        </w:rPr>
        <w:t>funk</w:t>
      </w:r>
      <w:r w:rsidRPr="00BC7F3F">
        <w:rPr>
          <w:spacing w:val="-4"/>
          <w:sz w:val="24"/>
          <w:szCs w:val="24"/>
        </w:rPr>
        <w:t>č</w:t>
      </w:r>
      <w:r w:rsidRPr="00BC7F3F">
        <w:rPr>
          <w:spacing w:val="-5"/>
          <w:sz w:val="24"/>
          <w:szCs w:val="24"/>
        </w:rPr>
        <w:t>né</w:t>
      </w:r>
      <w:r w:rsidRPr="00BC7F3F">
        <w:rPr>
          <w:spacing w:val="74"/>
          <w:w w:val="99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ciele.</w:t>
      </w:r>
    </w:p>
    <w:p w14:paraId="0EF30B31" w14:textId="77777777" w:rsidR="004454B4" w:rsidRPr="00BC7F3F" w:rsidRDefault="004454B4" w:rsidP="008A5F6E">
      <w:pPr>
        <w:spacing w:line="276" w:lineRule="auto"/>
        <w:rPr>
          <w:sz w:val="24"/>
          <w:szCs w:val="24"/>
        </w:rPr>
      </w:pPr>
    </w:p>
    <w:p w14:paraId="1D012149" w14:textId="292C271C" w:rsidR="00B81AA9" w:rsidRPr="00BC7F3F" w:rsidRDefault="00B81AA9" w:rsidP="00BC7F3F">
      <w:pPr>
        <w:jc w:val="both"/>
        <w:rPr>
          <w:rFonts w:eastAsia="Times New Roman" w:cs="Times New Roman"/>
          <w:b/>
          <w:sz w:val="24"/>
          <w:szCs w:val="24"/>
        </w:rPr>
      </w:pPr>
      <w:r w:rsidRPr="00BC7F3F">
        <w:rPr>
          <w:b/>
          <w:spacing w:val="-2"/>
          <w:sz w:val="24"/>
          <w:szCs w:val="24"/>
        </w:rPr>
        <w:t>Ciele</w:t>
      </w:r>
      <w:r w:rsidRPr="00BC7F3F">
        <w:rPr>
          <w:b/>
          <w:spacing w:val="55"/>
          <w:sz w:val="24"/>
          <w:szCs w:val="24"/>
        </w:rPr>
        <w:t xml:space="preserve"> </w:t>
      </w:r>
      <w:r w:rsidRPr="00BC7F3F">
        <w:rPr>
          <w:b/>
          <w:spacing w:val="-3"/>
          <w:sz w:val="24"/>
          <w:szCs w:val="24"/>
        </w:rPr>
        <w:t xml:space="preserve">vyučovania </w:t>
      </w:r>
      <w:r w:rsidRPr="00BC7F3F">
        <w:rPr>
          <w:b/>
          <w:sz w:val="24"/>
          <w:szCs w:val="24"/>
        </w:rPr>
        <w:t>anglického</w:t>
      </w:r>
      <w:r w:rsidRPr="00BC7F3F">
        <w:rPr>
          <w:b/>
          <w:spacing w:val="3"/>
          <w:sz w:val="24"/>
          <w:szCs w:val="24"/>
        </w:rPr>
        <w:t xml:space="preserve"> </w:t>
      </w:r>
      <w:r w:rsidRPr="00BC7F3F">
        <w:rPr>
          <w:b/>
          <w:spacing w:val="-2"/>
          <w:sz w:val="24"/>
          <w:szCs w:val="24"/>
        </w:rPr>
        <w:t>jazyka</w:t>
      </w:r>
      <w:r w:rsidRPr="00BC7F3F">
        <w:rPr>
          <w:b/>
          <w:spacing w:val="-3"/>
          <w:sz w:val="24"/>
          <w:szCs w:val="24"/>
        </w:rPr>
        <w:t xml:space="preserve"> </w:t>
      </w:r>
      <w:r w:rsidRPr="00BC7F3F">
        <w:rPr>
          <w:b/>
          <w:sz w:val="24"/>
          <w:szCs w:val="24"/>
        </w:rPr>
        <w:t>v</w:t>
      </w:r>
      <w:r w:rsidR="00BB73C2" w:rsidRPr="00BC7F3F">
        <w:rPr>
          <w:b/>
          <w:spacing w:val="-7"/>
          <w:sz w:val="24"/>
          <w:szCs w:val="24"/>
        </w:rPr>
        <w:t> </w:t>
      </w:r>
      <w:r w:rsidRPr="00BC7F3F">
        <w:rPr>
          <w:b/>
          <w:sz w:val="24"/>
          <w:szCs w:val="24"/>
        </w:rPr>
        <w:t xml:space="preserve">2. </w:t>
      </w:r>
      <w:r w:rsidRPr="00BC7F3F">
        <w:rPr>
          <w:b/>
          <w:spacing w:val="-5"/>
          <w:sz w:val="24"/>
          <w:szCs w:val="24"/>
        </w:rPr>
        <w:t>ro</w:t>
      </w:r>
      <w:r w:rsidRPr="00BC7F3F">
        <w:rPr>
          <w:b/>
          <w:spacing w:val="-4"/>
          <w:sz w:val="24"/>
          <w:szCs w:val="24"/>
        </w:rPr>
        <w:t>č</w:t>
      </w:r>
      <w:r w:rsidRPr="00BC7F3F">
        <w:rPr>
          <w:b/>
          <w:spacing w:val="-5"/>
          <w:sz w:val="24"/>
          <w:szCs w:val="24"/>
        </w:rPr>
        <w:t>ní</w:t>
      </w:r>
      <w:r w:rsidRPr="00BC7F3F">
        <w:rPr>
          <w:b/>
          <w:spacing w:val="-4"/>
          <w:sz w:val="24"/>
          <w:szCs w:val="24"/>
        </w:rPr>
        <w:t>ku</w:t>
      </w:r>
      <w:r w:rsidRPr="00BC7F3F">
        <w:rPr>
          <w:b/>
          <w:spacing w:val="-5"/>
          <w:sz w:val="24"/>
          <w:szCs w:val="24"/>
        </w:rPr>
        <w:t>.</w:t>
      </w:r>
    </w:p>
    <w:p w14:paraId="4F66A6C4" w14:textId="77777777" w:rsidR="00B81AA9" w:rsidRPr="00BC7F3F" w:rsidRDefault="00B81AA9" w:rsidP="00BC7F3F">
      <w:pPr>
        <w:jc w:val="both"/>
        <w:rPr>
          <w:sz w:val="24"/>
          <w:szCs w:val="24"/>
        </w:rPr>
      </w:pPr>
      <w:r w:rsidRPr="00BC7F3F">
        <w:rPr>
          <w:sz w:val="24"/>
          <w:szCs w:val="24"/>
        </w:rPr>
        <w:t>Skorý</w:t>
      </w:r>
      <w:r w:rsidRPr="00BC7F3F">
        <w:rPr>
          <w:spacing w:val="27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začiatok</w:t>
      </w:r>
      <w:r w:rsidRPr="00BC7F3F">
        <w:rPr>
          <w:spacing w:val="33"/>
          <w:sz w:val="24"/>
          <w:szCs w:val="24"/>
        </w:rPr>
        <w:t xml:space="preserve"> </w:t>
      </w:r>
      <w:r w:rsidRPr="00BC7F3F">
        <w:rPr>
          <w:spacing w:val="-5"/>
          <w:sz w:val="24"/>
          <w:szCs w:val="24"/>
        </w:rPr>
        <w:t>vyu</w:t>
      </w:r>
      <w:r w:rsidRPr="00BC7F3F">
        <w:rPr>
          <w:spacing w:val="-4"/>
          <w:sz w:val="24"/>
          <w:szCs w:val="24"/>
        </w:rPr>
        <w:t>č</w:t>
      </w:r>
      <w:r w:rsidRPr="00BC7F3F">
        <w:rPr>
          <w:spacing w:val="-5"/>
          <w:sz w:val="24"/>
          <w:szCs w:val="24"/>
        </w:rPr>
        <w:t>ovania</w:t>
      </w:r>
      <w:r w:rsidRPr="00BC7F3F">
        <w:rPr>
          <w:spacing w:val="36"/>
          <w:sz w:val="24"/>
          <w:szCs w:val="24"/>
        </w:rPr>
        <w:t xml:space="preserve"> </w:t>
      </w:r>
      <w:r w:rsidRPr="00BC7F3F">
        <w:rPr>
          <w:sz w:val="24"/>
          <w:szCs w:val="24"/>
        </w:rPr>
        <w:t>cudzieho</w:t>
      </w:r>
      <w:r w:rsidRPr="00BC7F3F">
        <w:rPr>
          <w:spacing w:val="42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jazyka</w:t>
      </w:r>
      <w:r w:rsidRPr="00BC7F3F">
        <w:rPr>
          <w:spacing w:val="6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má</w:t>
      </w:r>
      <w:r w:rsidRPr="00BC7F3F">
        <w:rPr>
          <w:spacing w:val="32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vzbudiť</w:t>
      </w:r>
      <w:r w:rsidRPr="00BC7F3F">
        <w:rPr>
          <w:spacing w:val="47"/>
          <w:sz w:val="24"/>
          <w:szCs w:val="24"/>
        </w:rPr>
        <w:t xml:space="preserve"> </w:t>
      </w:r>
      <w:r w:rsidRPr="00BC7F3F">
        <w:rPr>
          <w:sz w:val="24"/>
          <w:szCs w:val="24"/>
        </w:rPr>
        <w:t>záujem</w:t>
      </w:r>
      <w:r w:rsidRPr="00BC7F3F">
        <w:rPr>
          <w:spacing w:val="29"/>
          <w:sz w:val="24"/>
          <w:szCs w:val="24"/>
        </w:rPr>
        <w:t xml:space="preserve"> </w:t>
      </w:r>
      <w:r w:rsidRPr="00BC7F3F">
        <w:rPr>
          <w:sz w:val="24"/>
          <w:szCs w:val="24"/>
        </w:rPr>
        <w:t>o</w:t>
      </w:r>
      <w:r w:rsidRPr="00BC7F3F">
        <w:rPr>
          <w:spacing w:val="11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jazyk</w:t>
      </w:r>
      <w:r w:rsidRPr="00BC7F3F">
        <w:rPr>
          <w:spacing w:val="33"/>
          <w:sz w:val="24"/>
          <w:szCs w:val="24"/>
        </w:rPr>
        <w:t xml:space="preserve"> </w:t>
      </w:r>
      <w:r w:rsidRPr="00BC7F3F">
        <w:rPr>
          <w:sz w:val="24"/>
          <w:szCs w:val="24"/>
        </w:rPr>
        <w:t>a</w:t>
      </w:r>
      <w:r w:rsidRPr="00BC7F3F">
        <w:rPr>
          <w:spacing w:val="1"/>
          <w:sz w:val="24"/>
          <w:szCs w:val="24"/>
        </w:rPr>
        <w:t xml:space="preserve"> </w:t>
      </w:r>
      <w:r w:rsidRPr="00BC7F3F">
        <w:rPr>
          <w:sz w:val="24"/>
          <w:szCs w:val="24"/>
        </w:rPr>
        <w:t>kultúru,</w:t>
      </w:r>
      <w:r w:rsidRPr="00BC7F3F">
        <w:rPr>
          <w:spacing w:val="39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má</w:t>
      </w:r>
      <w:r w:rsidRPr="00BC7F3F">
        <w:rPr>
          <w:spacing w:val="50"/>
          <w:w w:val="99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s</w:t>
      </w:r>
      <w:r w:rsidRPr="00BC7F3F">
        <w:rPr>
          <w:sz w:val="24"/>
          <w:szCs w:val="24"/>
        </w:rPr>
        <w:t>p</w:t>
      </w:r>
      <w:r w:rsidRPr="00BC7F3F">
        <w:rPr>
          <w:spacing w:val="1"/>
          <w:sz w:val="24"/>
          <w:szCs w:val="24"/>
        </w:rPr>
        <w:t>r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-7"/>
          <w:sz w:val="24"/>
          <w:szCs w:val="24"/>
        </w:rPr>
        <w:t>s</w:t>
      </w:r>
      <w:r w:rsidRPr="00BC7F3F">
        <w:rPr>
          <w:spacing w:val="5"/>
          <w:sz w:val="24"/>
          <w:szCs w:val="24"/>
        </w:rPr>
        <w:t>t</w:t>
      </w:r>
      <w:r w:rsidRPr="00BC7F3F">
        <w:rPr>
          <w:spacing w:val="1"/>
          <w:sz w:val="24"/>
          <w:szCs w:val="24"/>
        </w:rPr>
        <w:t>r</w:t>
      </w:r>
      <w:r w:rsidRPr="00BC7F3F">
        <w:rPr>
          <w:sz w:val="24"/>
          <w:szCs w:val="24"/>
        </w:rPr>
        <w:t>ed</w:t>
      </w:r>
      <w:r w:rsidRPr="00BC7F3F">
        <w:rPr>
          <w:spacing w:val="-7"/>
          <w:sz w:val="24"/>
          <w:szCs w:val="24"/>
        </w:rPr>
        <w:t>k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-6"/>
          <w:sz w:val="24"/>
          <w:szCs w:val="24"/>
        </w:rPr>
        <w:t>v</w:t>
      </w:r>
      <w:r w:rsidRPr="00BC7F3F">
        <w:rPr>
          <w:sz w:val="24"/>
          <w:szCs w:val="24"/>
        </w:rPr>
        <w:t>ať</w:t>
      </w:r>
      <w:r w:rsidRPr="00BC7F3F">
        <w:rPr>
          <w:spacing w:val="-17"/>
          <w:sz w:val="24"/>
          <w:szCs w:val="24"/>
        </w:rPr>
        <w:t xml:space="preserve"> </w:t>
      </w:r>
      <w:r w:rsidRPr="00BC7F3F">
        <w:rPr>
          <w:sz w:val="24"/>
          <w:szCs w:val="24"/>
        </w:rPr>
        <w:t>zá</w:t>
      </w:r>
      <w:r w:rsidRPr="00BC7F3F">
        <w:rPr>
          <w:spacing w:val="2"/>
          <w:sz w:val="24"/>
          <w:szCs w:val="24"/>
        </w:rPr>
        <w:t>k</w:t>
      </w:r>
      <w:r w:rsidRPr="00BC7F3F">
        <w:rPr>
          <w:spacing w:val="-6"/>
          <w:sz w:val="24"/>
          <w:szCs w:val="24"/>
        </w:rPr>
        <w:t>l</w:t>
      </w:r>
      <w:r w:rsidRPr="00BC7F3F">
        <w:rPr>
          <w:sz w:val="24"/>
          <w:szCs w:val="24"/>
        </w:rPr>
        <w:t>a</w:t>
      </w:r>
      <w:r w:rsidRPr="00BC7F3F">
        <w:rPr>
          <w:spacing w:val="3"/>
          <w:sz w:val="24"/>
          <w:szCs w:val="24"/>
        </w:rPr>
        <w:t>d</w:t>
      </w:r>
      <w:r w:rsidRPr="00BC7F3F">
        <w:rPr>
          <w:spacing w:val="-6"/>
          <w:sz w:val="24"/>
          <w:szCs w:val="24"/>
        </w:rPr>
        <w:t>n</w:t>
      </w:r>
      <w:r w:rsidRPr="00BC7F3F">
        <w:rPr>
          <w:sz w:val="24"/>
          <w:szCs w:val="24"/>
        </w:rPr>
        <w:t>é</w:t>
      </w:r>
      <w:r w:rsidRPr="00BC7F3F">
        <w:rPr>
          <w:spacing w:val="46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v</w:t>
      </w:r>
      <w:r w:rsidRPr="00BC7F3F">
        <w:rPr>
          <w:sz w:val="24"/>
          <w:szCs w:val="24"/>
        </w:rPr>
        <w:t>ed</w:t>
      </w:r>
      <w:r w:rsidRPr="00BC7F3F">
        <w:rPr>
          <w:spacing w:val="8"/>
          <w:sz w:val="24"/>
          <w:szCs w:val="24"/>
        </w:rPr>
        <w:t>o</w:t>
      </w:r>
      <w:r w:rsidRPr="00BC7F3F">
        <w:rPr>
          <w:spacing w:val="-11"/>
          <w:sz w:val="24"/>
          <w:szCs w:val="24"/>
        </w:rPr>
        <w:t>m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-3"/>
          <w:sz w:val="24"/>
          <w:szCs w:val="24"/>
        </w:rPr>
        <w:t>s</w:t>
      </w:r>
      <w:r w:rsidRPr="00BC7F3F">
        <w:rPr>
          <w:spacing w:val="5"/>
          <w:sz w:val="24"/>
          <w:szCs w:val="24"/>
        </w:rPr>
        <w:t>t</w:t>
      </w:r>
      <w:r w:rsidRPr="00BC7F3F">
        <w:rPr>
          <w:sz w:val="24"/>
          <w:szCs w:val="24"/>
        </w:rPr>
        <w:t>i</w:t>
      </w:r>
      <w:r w:rsidRPr="00BC7F3F">
        <w:rPr>
          <w:spacing w:val="37"/>
          <w:sz w:val="24"/>
          <w:szCs w:val="24"/>
        </w:rPr>
        <w:t xml:space="preserve"> </w:t>
      </w:r>
      <w:r w:rsidRPr="00BC7F3F">
        <w:rPr>
          <w:sz w:val="24"/>
          <w:szCs w:val="24"/>
        </w:rPr>
        <w:t>v</w:t>
      </w:r>
      <w:r w:rsidRPr="00BC7F3F">
        <w:rPr>
          <w:spacing w:val="7"/>
          <w:sz w:val="24"/>
          <w:szCs w:val="24"/>
        </w:rPr>
        <w:t xml:space="preserve"> </w:t>
      </w:r>
      <w:r w:rsidRPr="00BC7F3F">
        <w:rPr>
          <w:spacing w:val="3"/>
          <w:sz w:val="24"/>
          <w:szCs w:val="24"/>
        </w:rPr>
        <w:t>a</w:t>
      </w:r>
      <w:r w:rsidRPr="00BC7F3F">
        <w:rPr>
          <w:spacing w:val="-6"/>
          <w:sz w:val="24"/>
          <w:szCs w:val="24"/>
        </w:rPr>
        <w:t>n</w:t>
      </w:r>
      <w:r w:rsidRPr="00BC7F3F">
        <w:rPr>
          <w:spacing w:val="4"/>
          <w:sz w:val="24"/>
          <w:szCs w:val="24"/>
        </w:rPr>
        <w:t>g</w:t>
      </w:r>
      <w:r w:rsidRPr="00BC7F3F">
        <w:rPr>
          <w:spacing w:val="-6"/>
          <w:sz w:val="24"/>
          <w:szCs w:val="24"/>
        </w:rPr>
        <w:t>li</w:t>
      </w:r>
      <w:r w:rsidRPr="00BC7F3F">
        <w:rPr>
          <w:spacing w:val="3"/>
          <w:sz w:val="24"/>
          <w:szCs w:val="24"/>
        </w:rPr>
        <w:t>c</w:t>
      </w:r>
      <w:r w:rsidRPr="00BC7F3F">
        <w:rPr>
          <w:sz w:val="24"/>
          <w:szCs w:val="24"/>
        </w:rPr>
        <w:t>k</w:t>
      </w:r>
      <w:r w:rsidRPr="00BC7F3F">
        <w:rPr>
          <w:spacing w:val="9"/>
          <w:sz w:val="24"/>
          <w:szCs w:val="24"/>
        </w:rPr>
        <w:t>o</w:t>
      </w:r>
      <w:r w:rsidRPr="00BC7F3F">
        <w:rPr>
          <w:sz w:val="24"/>
          <w:szCs w:val="24"/>
        </w:rPr>
        <w:t>m</w:t>
      </w:r>
      <w:r w:rsidRPr="00BC7F3F">
        <w:rPr>
          <w:spacing w:val="36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j</w:t>
      </w:r>
      <w:r w:rsidRPr="00BC7F3F">
        <w:rPr>
          <w:sz w:val="24"/>
          <w:szCs w:val="24"/>
        </w:rPr>
        <w:t>a</w:t>
      </w:r>
      <w:r w:rsidRPr="00BC7F3F">
        <w:rPr>
          <w:spacing w:val="2"/>
          <w:sz w:val="24"/>
          <w:szCs w:val="24"/>
        </w:rPr>
        <w:t>z</w:t>
      </w:r>
      <w:r w:rsidRPr="00BC7F3F">
        <w:rPr>
          <w:spacing w:val="-11"/>
          <w:sz w:val="24"/>
          <w:szCs w:val="24"/>
        </w:rPr>
        <w:t>y</w:t>
      </w:r>
      <w:r w:rsidRPr="00BC7F3F">
        <w:rPr>
          <w:sz w:val="24"/>
          <w:szCs w:val="24"/>
        </w:rPr>
        <w:t>ku,</w:t>
      </w:r>
      <w:r w:rsidRPr="00BC7F3F">
        <w:rPr>
          <w:spacing w:val="50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m</w:t>
      </w:r>
      <w:r w:rsidRPr="00BC7F3F">
        <w:rPr>
          <w:sz w:val="24"/>
          <w:szCs w:val="24"/>
        </w:rPr>
        <w:t>á</w:t>
      </w:r>
      <w:r w:rsidRPr="00BC7F3F">
        <w:rPr>
          <w:spacing w:val="40"/>
          <w:sz w:val="24"/>
          <w:szCs w:val="24"/>
        </w:rPr>
        <w:t xml:space="preserve"> </w:t>
      </w:r>
      <w:r w:rsidRPr="00BC7F3F">
        <w:rPr>
          <w:spacing w:val="4"/>
          <w:sz w:val="24"/>
          <w:szCs w:val="24"/>
        </w:rPr>
        <w:t>u</w:t>
      </w:r>
      <w:r w:rsidRPr="00BC7F3F">
        <w:rPr>
          <w:spacing w:val="-11"/>
          <w:sz w:val="24"/>
          <w:szCs w:val="24"/>
        </w:rPr>
        <w:t>m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2"/>
          <w:sz w:val="24"/>
          <w:szCs w:val="24"/>
        </w:rPr>
        <w:t>ž</w:t>
      </w:r>
      <w:r w:rsidRPr="00BC7F3F">
        <w:rPr>
          <w:sz w:val="24"/>
          <w:szCs w:val="24"/>
        </w:rPr>
        <w:t>n</w:t>
      </w:r>
      <w:r w:rsidRPr="00BC7F3F">
        <w:rPr>
          <w:spacing w:val="-6"/>
          <w:sz w:val="24"/>
          <w:szCs w:val="24"/>
        </w:rPr>
        <w:t>i</w:t>
      </w:r>
      <w:r w:rsidRPr="00BC7F3F">
        <w:rPr>
          <w:sz w:val="24"/>
          <w:szCs w:val="24"/>
        </w:rPr>
        <w:t>ť</w:t>
      </w:r>
      <w:r w:rsidRPr="00BC7F3F">
        <w:rPr>
          <w:spacing w:val="-17"/>
          <w:sz w:val="24"/>
          <w:szCs w:val="24"/>
        </w:rPr>
        <w:t xml:space="preserve"> </w:t>
      </w:r>
      <w:r w:rsidRPr="00BC7F3F">
        <w:rPr>
          <w:spacing w:val="4"/>
          <w:sz w:val="24"/>
          <w:szCs w:val="24"/>
        </w:rPr>
        <w:t>d</w:t>
      </w:r>
      <w:r w:rsidRPr="00BC7F3F">
        <w:rPr>
          <w:spacing w:val="-6"/>
          <w:sz w:val="24"/>
          <w:szCs w:val="24"/>
        </w:rPr>
        <w:t>i</w:t>
      </w:r>
      <w:r w:rsidRPr="00BC7F3F">
        <w:rPr>
          <w:sz w:val="24"/>
          <w:szCs w:val="24"/>
        </w:rPr>
        <w:t>e</w:t>
      </w:r>
      <w:r w:rsidRPr="00BC7F3F">
        <w:rPr>
          <w:spacing w:val="-30"/>
          <w:sz w:val="24"/>
          <w:szCs w:val="24"/>
        </w:rPr>
        <w:t>ť</w:t>
      </w:r>
      <w:r w:rsidRPr="00BC7F3F">
        <w:rPr>
          <w:sz w:val="24"/>
          <w:szCs w:val="24"/>
        </w:rPr>
        <w:t>a</w:t>
      </w:r>
      <w:r w:rsidRPr="00BC7F3F">
        <w:rPr>
          <w:spacing w:val="-30"/>
          <w:sz w:val="24"/>
          <w:szCs w:val="24"/>
        </w:rPr>
        <w:t>ť</w:t>
      </w:r>
      <w:r w:rsidRPr="00BC7F3F">
        <w:rPr>
          <w:sz w:val="24"/>
          <w:szCs w:val="24"/>
        </w:rPr>
        <w:t>u</w:t>
      </w:r>
      <w:r w:rsidRPr="00BC7F3F">
        <w:rPr>
          <w:spacing w:val="42"/>
          <w:sz w:val="24"/>
          <w:szCs w:val="24"/>
        </w:rPr>
        <w:t xml:space="preserve"> </w:t>
      </w:r>
      <w:r w:rsidRPr="00BC7F3F">
        <w:rPr>
          <w:sz w:val="24"/>
          <w:szCs w:val="24"/>
        </w:rPr>
        <w:t>d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1"/>
          <w:sz w:val="24"/>
          <w:szCs w:val="24"/>
        </w:rPr>
        <w:t>r</w:t>
      </w:r>
      <w:r w:rsidRPr="00BC7F3F">
        <w:rPr>
          <w:spacing w:val="4"/>
          <w:sz w:val="24"/>
          <w:szCs w:val="24"/>
        </w:rPr>
        <w:t>o</w:t>
      </w:r>
      <w:r w:rsidRPr="00BC7F3F">
        <w:rPr>
          <w:sz w:val="24"/>
          <w:szCs w:val="24"/>
        </w:rPr>
        <w:t>zu</w:t>
      </w:r>
      <w:r w:rsidRPr="00BC7F3F">
        <w:rPr>
          <w:spacing w:val="-7"/>
          <w:sz w:val="24"/>
          <w:szCs w:val="24"/>
        </w:rPr>
        <w:t>m</w:t>
      </w:r>
      <w:r w:rsidRPr="00BC7F3F">
        <w:rPr>
          <w:spacing w:val="-6"/>
          <w:sz w:val="24"/>
          <w:szCs w:val="24"/>
        </w:rPr>
        <w:t>i</w:t>
      </w:r>
      <w:r w:rsidRPr="00BC7F3F">
        <w:rPr>
          <w:spacing w:val="3"/>
          <w:sz w:val="24"/>
          <w:szCs w:val="24"/>
        </w:rPr>
        <w:t>e</w:t>
      </w:r>
      <w:r w:rsidRPr="00BC7F3F">
        <w:rPr>
          <w:spacing w:val="-6"/>
          <w:sz w:val="24"/>
          <w:szCs w:val="24"/>
        </w:rPr>
        <w:t>v</w:t>
      </w:r>
      <w:r w:rsidRPr="00BC7F3F">
        <w:rPr>
          <w:spacing w:val="3"/>
          <w:sz w:val="24"/>
          <w:szCs w:val="24"/>
        </w:rPr>
        <w:t>a</w:t>
      </w:r>
      <w:r w:rsidRPr="00BC7F3F">
        <w:rPr>
          <w:sz w:val="24"/>
          <w:szCs w:val="24"/>
        </w:rPr>
        <w:t>ť</w:t>
      </w:r>
      <w:r w:rsidRPr="00BC7F3F">
        <w:rPr>
          <w:w w:val="148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s</w:t>
      </w:r>
      <w:r w:rsidRPr="00BC7F3F">
        <w:rPr>
          <w:sz w:val="24"/>
          <w:szCs w:val="24"/>
        </w:rPr>
        <w:t>a</w:t>
      </w:r>
      <w:r w:rsidRPr="00BC7F3F">
        <w:rPr>
          <w:spacing w:val="31"/>
          <w:sz w:val="24"/>
          <w:szCs w:val="24"/>
        </w:rPr>
        <w:t xml:space="preserve"> </w:t>
      </w:r>
      <w:r w:rsidRPr="00BC7F3F">
        <w:rPr>
          <w:sz w:val="24"/>
          <w:szCs w:val="24"/>
        </w:rPr>
        <w:t>v</w:t>
      </w:r>
      <w:r w:rsidRPr="00BC7F3F">
        <w:rPr>
          <w:spacing w:val="4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in</w:t>
      </w:r>
      <w:r w:rsidRPr="00BC7F3F">
        <w:rPr>
          <w:spacing w:val="9"/>
          <w:sz w:val="24"/>
          <w:szCs w:val="24"/>
        </w:rPr>
        <w:t>o</w:t>
      </w:r>
      <w:r w:rsidRPr="00BC7F3F">
        <w:rPr>
          <w:sz w:val="24"/>
          <w:szCs w:val="24"/>
        </w:rPr>
        <w:t>m</w:t>
      </w:r>
      <w:r w:rsidRPr="00BC7F3F">
        <w:rPr>
          <w:spacing w:val="29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j</w:t>
      </w:r>
      <w:r w:rsidRPr="00BC7F3F">
        <w:rPr>
          <w:spacing w:val="3"/>
          <w:sz w:val="24"/>
          <w:szCs w:val="24"/>
        </w:rPr>
        <w:t>az</w:t>
      </w:r>
      <w:r w:rsidRPr="00BC7F3F">
        <w:rPr>
          <w:spacing w:val="-6"/>
          <w:sz w:val="24"/>
          <w:szCs w:val="24"/>
        </w:rPr>
        <w:t>y</w:t>
      </w:r>
      <w:r w:rsidRPr="00BC7F3F">
        <w:rPr>
          <w:sz w:val="24"/>
          <w:szCs w:val="24"/>
        </w:rPr>
        <w:t>ku</w:t>
      </w:r>
      <w:r w:rsidRPr="00BC7F3F">
        <w:rPr>
          <w:spacing w:val="32"/>
          <w:sz w:val="24"/>
          <w:szCs w:val="24"/>
        </w:rPr>
        <w:t xml:space="preserve"> </w:t>
      </w:r>
      <w:r w:rsidRPr="00BC7F3F">
        <w:rPr>
          <w:sz w:val="24"/>
          <w:szCs w:val="24"/>
        </w:rPr>
        <w:t>ako</w:t>
      </w:r>
      <w:r w:rsidRPr="00BC7F3F">
        <w:rPr>
          <w:spacing w:val="37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v</w:t>
      </w:r>
      <w:r w:rsidRPr="00BC7F3F">
        <w:rPr>
          <w:sz w:val="24"/>
          <w:szCs w:val="24"/>
        </w:rPr>
        <w:t>o</w:t>
      </w:r>
      <w:r w:rsidRPr="00BC7F3F">
        <w:rPr>
          <w:spacing w:val="38"/>
          <w:sz w:val="24"/>
          <w:szCs w:val="24"/>
        </w:rPr>
        <w:t xml:space="preserve"> </w:t>
      </w:r>
      <w:r w:rsidRPr="00BC7F3F">
        <w:rPr>
          <w:sz w:val="24"/>
          <w:szCs w:val="24"/>
        </w:rPr>
        <w:t>v</w:t>
      </w:r>
      <w:r w:rsidRPr="00BC7F3F">
        <w:rPr>
          <w:spacing w:val="-11"/>
          <w:sz w:val="24"/>
          <w:szCs w:val="24"/>
        </w:rPr>
        <w:t>l</w:t>
      </w:r>
      <w:r w:rsidRPr="00BC7F3F">
        <w:rPr>
          <w:spacing w:val="3"/>
          <w:sz w:val="24"/>
          <w:szCs w:val="24"/>
        </w:rPr>
        <w:t>a</w:t>
      </w:r>
      <w:r w:rsidRPr="00BC7F3F">
        <w:rPr>
          <w:spacing w:val="-3"/>
          <w:sz w:val="24"/>
          <w:szCs w:val="24"/>
        </w:rPr>
        <w:t>s</w:t>
      </w:r>
      <w:r w:rsidRPr="00BC7F3F">
        <w:rPr>
          <w:spacing w:val="5"/>
          <w:sz w:val="24"/>
          <w:szCs w:val="24"/>
        </w:rPr>
        <w:t>t</w:t>
      </w:r>
      <w:r w:rsidRPr="00BC7F3F">
        <w:rPr>
          <w:spacing w:val="-6"/>
          <w:sz w:val="24"/>
          <w:szCs w:val="24"/>
        </w:rPr>
        <w:t>n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-11"/>
          <w:sz w:val="24"/>
          <w:szCs w:val="24"/>
        </w:rPr>
        <w:t>m</w:t>
      </w:r>
      <w:r w:rsidRPr="00BC7F3F">
        <w:rPr>
          <w:sz w:val="24"/>
          <w:szCs w:val="24"/>
        </w:rPr>
        <w:t>,</w:t>
      </w:r>
      <w:r w:rsidRPr="00BC7F3F">
        <w:rPr>
          <w:spacing w:val="41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m</w:t>
      </w:r>
      <w:r w:rsidRPr="00BC7F3F">
        <w:rPr>
          <w:sz w:val="24"/>
          <w:szCs w:val="24"/>
        </w:rPr>
        <w:t>á</w:t>
      </w:r>
      <w:r w:rsidRPr="00BC7F3F">
        <w:rPr>
          <w:spacing w:val="37"/>
          <w:sz w:val="24"/>
          <w:szCs w:val="24"/>
        </w:rPr>
        <w:t xml:space="preserve"> </w:t>
      </w:r>
      <w:r w:rsidRPr="00BC7F3F">
        <w:rPr>
          <w:sz w:val="24"/>
          <w:szCs w:val="24"/>
        </w:rPr>
        <w:t>b</w:t>
      </w:r>
      <w:r w:rsidRPr="00BC7F3F">
        <w:rPr>
          <w:spacing w:val="-6"/>
          <w:sz w:val="24"/>
          <w:szCs w:val="24"/>
        </w:rPr>
        <w:t>y</w:t>
      </w:r>
      <w:r w:rsidRPr="00BC7F3F">
        <w:rPr>
          <w:sz w:val="24"/>
          <w:szCs w:val="24"/>
        </w:rPr>
        <w:t>ť</w:t>
      </w:r>
      <w:r w:rsidRPr="00BC7F3F">
        <w:rPr>
          <w:spacing w:val="46"/>
          <w:sz w:val="24"/>
          <w:szCs w:val="24"/>
        </w:rPr>
        <w:t xml:space="preserve"> </w:t>
      </w:r>
      <w:r w:rsidRPr="00BC7F3F">
        <w:rPr>
          <w:sz w:val="24"/>
          <w:szCs w:val="24"/>
        </w:rPr>
        <w:t>p</w:t>
      </w:r>
      <w:r w:rsidRPr="00BC7F3F">
        <w:rPr>
          <w:spacing w:val="6"/>
          <w:sz w:val="24"/>
          <w:szCs w:val="24"/>
        </w:rPr>
        <w:t>r</w:t>
      </w:r>
      <w:r w:rsidRPr="00BC7F3F">
        <w:rPr>
          <w:spacing w:val="-6"/>
          <w:sz w:val="24"/>
          <w:szCs w:val="24"/>
        </w:rPr>
        <w:t>ín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-3"/>
          <w:sz w:val="24"/>
          <w:szCs w:val="24"/>
        </w:rPr>
        <w:t>s</w:t>
      </w:r>
      <w:r w:rsidRPr="00BC7F3F">
        <w:rPr>
          <w:spacing w:val="4"/>
          <w:sz w:val="24"/>
          <w:szCs w:val="24"/>
        </w:rPr>
        <w:t>o</w:t>
      </w:r>
      <w:r w:rsidRPr="00BC7F3F">
        <w:rPr>
          <w:sz w:val="24"/>
          <w:szCs w:val="24"/>
        </w:rPr>
        <w:t>m</w:t>
      </w:r>
      <w:r w:rsidRPr="00BC7F3F">
        <w:rPr>
          <w:spacing w:val="23"/>
          <w:sz w:val="24"/>
          <w:szCs w:val="24"/>
        </w:rPr>
        <w:t xml:space="preserve"> </w:t>
      </w:r>
      <w:r w:rsidRPr="00BC7F3F">
        <w:rPr>
          <w:sz w:val="24"/>
          <w:szCs w:val="24"/>
        </w:rPr>
        <w:t>k</w:t>
      </w:r>
      <w:r w:rsidRPr="00BC7F3F">
        <w:rPr>
          <w:spacing w:val="4"/>
          <w:sz w:val="24"/>
          <w:szCs w:val="24"/>
        </w:rPr>
        <w:t xml:space="preserve"> </w:t>
      </w:r>
      <w:r w:rsidRPr="00BC7F3F">
        <w:rPr>
          <w:sz w:val="24"/>
          <w:szCs w:val="24"/>
        </w:rPr>
        <w:t>c</w:t>
      </w:r>
      <w:r w:rsidRPr="00BC7F3F">
        <w:rPr>
          <w:spacing w:val="2"/>
          <w:sz w:val="24"/>
          <w:szCs w:val="24"/>
        </w:rPr>
        <w:t>e</w:t>
      </w:r>
      <w:r w:rsidRPr="00BC7F3F">
        <w:rPr>
          <w:spacing w:val="-11"/>
          <w:sz w:val="24"/>
          <w:szCs w:val="24"/>
        </w:rPr>
        <w:t>l</w:t>
      </w:r>
      <w:r w:rsidRPr="00BC7F3F">
        <w:rPr>
          <w:sz w:val="24"/>
          <w:szCs w:val="24"/>
        </w:rPr>
        <w:t>k</w:t>
      </w:r>
      <w:r w:rsidRPr="00BC7F3F">
        <w:rPr>
          <w:spacing w:val="4"/>
          <w:sz w:val="24"/>
          <w:szCs w:val="24"/>
        </w:rPr>
        <w:t>o</w:t>
      </w:r>
      <w:r w:rsidRPr="00BC7F3F">
        <w:rPr>
          <w:sz w:val="24"/>
          <w:szCs w:val="24"/>
        </w:rPr>
        <w:t>v</w:t>
      </w:r>
      <w:r w:rsidRPr="00BC7F3F">
        <w:rPr>
          <w:spacing w:val="3"/>
          <w:sz w:val="24"/>
          <w:szCs w:val="24"/>
        </w:rPr>
        <w:t>é</w:t>
      </w:r>
      <w:r w:rsidRPr="00BC7F3F">
        <w:rPr>
          <w:spacing w:val="-11"/>
          <w:sz w:val="24"/>
          <w:szCs w:val="24"/>
        </w:rPr>
        <w:t>m</w:t>
      </w:r>
      <w:r w:rsidRPr="00BC7F3F">
        <w:rPr>
          <w:sz w:val="24"/>
          <w:szCs w:val="24"/>
        </w:rPr>
        <w:t>u</w:t>
      </w:r>
      <w:r w:rsidRPr="00BC7F3F">
        <w:rPr>
          <w:spacing w:val="38"/>
          <w:sz w:val="24"/>
          <w:szCs w:val="24"/>
        </w:rPr>
        <w:t xml:space="preserve"> </w:t>
      </w:r>
      <w:r w:rsidRPr="00BC7F3F">
        <w:rPr>
          <w:sz w:val="24"/>
          <w:szCs w:val="24"/>
        </w:rPr>
        <w:t>v</w:t>
      </w:r>
      <w:r w:rsidRPr="00BC7F3F">
        <w:rPr>
          <w:spacing w:val="-6"/>
          <w:sz w:val="24"/>
          <w:szCs w:val="24"/>
        </w:rPr>
        <w:t>ý</w:t>
      </w:r>
      <w:r w:rsidRPr="00BC7F3F">
        <w:rPr>
          <w:spacing w:val="4"/>
          <w:sz w:val="24"/>
          <w:szCs w:val="24"/>
        </w:rPr>
        <w:t>v</w:t>
      </w:r>
      <w:r w:rsidRPr="00BC7F3F">
        <w:rPr>
          <w:spacing w:val="-6"/>
          <w:sz w:val="24"/>
          <w:szCs w:val="24"/>
        </w:rPr>
        <w:t>i</w:t>
      </w:r>
      <w:r w:rsidRPr="00BC7F3F">
        <w:rPr>
          <w:sz w:val="24"/>
          <w:szCs w:val="24"/>
        </w:rPr>
        <w:t>nu</w:t>
      </w:r>
      <w:r w:rsidRPr="00BC7F3F">
        <w:rPr>
          <w:spacing w:val="33"/>
          <w:sz w:val="24"/>
          <w:szCs w:val="24"/>
        </w:rPr>
        <w:t xml:space="preserve"> </w:t>
      </w:r>
      <w:r w:rsidRPr="00BC7F3F">
        <w:rPr>
          <w:spacing w:val="4"/>
          <w:sz w:val="24"/>
          <w:szCs w:val="24"/>
        </w:rPr>
        <w:t>d</w:t>
      </w:r>
      <w:r w:rsidRPr="00BC7F3F">
        <w:rPr>
          <w:spacing w:val="-6"/>
          <w:sz w:val="24"/>
          <w:szCs w:val="24"/>
        </w:rPr>
        <w:t>i</w:t>
      </w:r>
      <w:r w:rsidRPr="00BC7F3F">
        <w:rPr>
          <w:sz w:val="24"/>
          <w:szCs w:val="24"/>
        </w:rPr>
        <w:t>e</w:t>
      </w:r>
      <w:r w:rsidRPr="00BC7F3F">
        <w:rPr>
          <w:spacing w:val="-30"/>
          <w:sz w:val="24"/>
          <w:szCs w:val="24"/>
        </w:rPr>
        <w:t>ť</w:t>
      </w:r>
      <w:r w:rsidRPr="00BC7F3F">
        <w:rPr>
          <w:spacing w:val="3"/>
          <w:sz w:val="24"/>
          <w:szCs w:val="24"/>
        </w:rPr>
        <w:t>a</w:t>
      </w:r>
      <w:r w:rsidRPr="00BC7F3F">
        <w:rPr>
          <w:spacing w:val="-30"/>
          <w:sz w:val="24"/>
          <w:szCs w:val="24"/>
        </w:rPr>
        <w:t>ť</w:t>
      </w:r>
      <w:r w:rsidRPr="00BC7F3F">
        <w:rPr>
          <w:sz w:val="24"/>
          <w:szCs w:val="24"/>
        </w:rPr>
        <w:t>a</w:t>
      </w:r>
      <w:r w:rsidRPr="00BC7F3F">
        <w:rPr>
          <w:spacing w:val="31"/>
          <w:sz w:val="24"/>
          <w:szCs w:val="24"/>
        </w:rPr>
        <w:t xml:space="preserve"> </w:t>
      </w:r>
      <w:r w:rsidRPr="00BC7F3F">
        <w:rPr>
          <w:sz w:val="24"/>
          <w:szCs w:val="24"/>
        </w:rPr>
        <w:t>a</w:t>
      </w:r>
      <w:r w:rsidRPr="00BC7F3F">
        <w:rPr>
          <w:w w:val="99"/>
          <w:sz w:val="24"/>
          <w:szCs w:val="24"/>
        </w:rPr>
        <w:t xml:space="preserve"> </w:t>
      </w:r>
      <w:r w:rsidRPr="00BC7F3F">
        <w:rPr>
          <w:sz w:val="24"/>
          <w:szCs w:val="24"/>
        </w:rPr>
        <w:t>rovnomerne</w:t>
      </w:r>
      <w:r w:rsidRPr="00BC7F3F">
        <w:rPr>
          <w:spacing w:val="32"/>
          <w:sz w:val="24"/>
          <w:szCs w:val="24"/>
        </w:rPr>
        <w:t xml:space="preserve"> </w:t>
      </w:r>
      <w:r w:rsidRPr="00BC7F3F">
        <w:rPr>
          <w:sz w:val="24"/>
          <w:szCs w:val="24"/>
        </w:rPr>
        <w:t>podporovať</w:t>
      </w:r>
      <w:r w:rsidRPr="00BC7F3F">
        <w:rPr>
          <w:spacing w:val="-12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jeho</w:t>
      </w:r>
      <w:r w:rsidRPr="00BC7F3F">
        <w:rPr>
          <w:spacing w:val="37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emocionálne,</w:t>
      </w:r>
      <w:r w:rsidRPr="00BC7F3F">
        <w:rPr>
          <w:spacing w:val="33"/>
          <w:sz w:val="24"/>
          <w:szCs w:val="24"/>
        </w:rPr>
        <w:t xml:space="preserve"> </w:t>
      </w:r>
      <w:r w:rsidRPr="00BC7F3F">
        <w:rPr>
          <w:sz w:val="24"/>
          <w:szCs w:val="24"/>
        </w:rPr>
        <w:t>kreatívne,</w:t>
      </w:r>
      <w:r w:rsidRPr="00BC7F3F">
        <w:rPr>
          <w:spacing w:val="34"/>
          <w:sz w:val="24"/>
          <w:szCs w:val="24"/>
        </w:rPr>
        <w:t xml:space="preserve"> </w:t>
      </w:r>
      <w:r w:rsidRPr="00BC7F3F">
        <w:rPr>
          <w:sz w:val="24"/>
          <w:szCs w:val="24"/>
        </w:rPr>
        <w:t>sociálne</w:t>
      </w:r>
      <w:r w:rsidRPr="00BC7F3F">
        <w:rPr>
          <w:spacing w:val="36"/>
          <w:sz w:val="24"/>
          <w:szCs w:val="24"/>
        </w:rPr>
        <w:t xml:space="preserve"> </w:t>
      </w:r>
      <w:r w:rsidRPr="00BC7F3F">
        <w:rPr>
          <w:sz w:val="24"/>
          <w:szCs w:val="24"/>
        </w:rPr>
        <w:t>a kognitívne</w:t>
      </w:r>
      <w:r w:rsidRPr="00BC7F3F">
        <w:rPr>
          <w:spacing w:val="36"/>
          <w:sz w:val="24"/>
          <w:szCs w:val="24"/>
        </w:rPr>
        <w:t xml:space="preserve"> </w:t>
      </w:r>
      <w:r w:rsidRPr="00BC7F3F">
        <w:rPr>
          <w:sz w:val="24"/>
          <w:szCs w:val="24"/>
        </w:rPr>
        <w:t>schopnosti,</w:t>
      </w:r>
      <w:r w:rsidRPr="00BC7F3F">
        <w:rPr>
          <w:spacing w:val="40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má</w:t>
      </w:r>
      <w:r w:rsidRPr="00BC7F3F">
        <w:rPr>
          <w:spacing w:val="78"/>
          <w:w w:val="99"/>
          <w:sz w:val="24"/>
          <w:szCs w:val="24"/>
        </w:rPr>
        <w:t xml:space="preserve"> </w:t>
      </w:r>
      <w:r w:rsidRPr="00BC7F3F">
        <w:rPr>
          <w:spacing w:val="4"/>
          <w:sz w:val="24"/>
          <w:szCs w:val="24"/>
        </w:rPr>
        <w:t>u</w:t>
      </w:r>
      <w:r w:rsidRPr="00BC7F3F">
        <w:rPr>
          <w:spacing w:val="-11"/>
          <w:sz w:val="24"/>
          <w:szCs w:val="24"/>
        </w:rPr>
        <w:t>m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-4"/>
          <w:sz w:val="24"/>
          <w:szCs w:val="24"/>
        </w:rPr>
        <w:t>ž</w:t>
      </w:r>
      <w:r w:rsidRPr="00BC7F3F">
        <w:rPr>
          <w:sz w:val="24"/>
          <w:szCs w:val="24"/>
        </w:rPr>
        <w:t>n</w:t>
      </w:r>
      <w:r w:rsidRPr="00BC7F3F">
        <w:rPr>
          <w:spacing w:val="-6"/>
          <w:sz w:val="24"/>
          <w:szCs w:val="24"/>
        </w:rPr>
        <w:t>i</w:t>
      </w:r>
      <w:r w:rsidRPr="00BC7F3F">
        <w:rPr>
          <w:spacing w:val="12"/>
          <w:sz w:val="24"/>
          <w:szCs w:val="24"/>
        </w:rPr>
        <w:t>ť</w:t>
      </w:r>
      <w:r w:rsidR="00DD1835">
        <w:rPr>
          <w:spacing w:val="12"/>
          <w:sz w:val="24"/>
          <w:szCs w:val="24"/>
        </w:rPr>
        <w:t xml:space="preserve"> </w:t>
      </w:r>
      <w:r w:rsidRPr="00BC7F3F">
        <w:rPr>
          <w:spacing w:val="4"/>
          <w:sz w:val="24"/>
          <w:szCs w:val="24"/>
        </w:rPr>
        <w:t>d</w:t>
      </w:r>
      <w:r w:rsidRPr="00BC7F3F">
        <w:rPr>
          <w:spacing w:val="-6"/>
          <w:sz w:val="24"/>
          <w:szCs w:val="24"/>
        </w:rPr>
        <w:t>i</w:t>
      </w:r>
      <w:r w:rsidRPr="00BC7F3F">
        <w:rPr>
          <w:sz w:val="24"/>
          <w:szCs w:val="24"/>
        </w:rPr>
        <w:t>e</w:t>
      </w:r>
      <w:r w:rsidRPr="00BC7F3F">
        <w:rPr>
          <w:spacing w:val="-30"/>
          <w:sz w:val="24"/>
          <w:szCs w:val="24"/>
        </w:rPr>
        <w:t>ť</w:t>
      </w:r>
      <w:r w:rsidRPr="00BC7F3F">
        <w:rPr>
          <w:spacing w:val="3"/>
          <w:sz w:val="24"/>
          <w:szCs w:val="24"/>
        </w:rPr>
        <w:t>a</w:t>
      </w:r>
      <w:r w:rsidRPr="00BC7F3F">
        <w:rPr>
          <w:spacing w:val="-30"/>
          <w:sz w:val="24"/>
          <w:szCs w:val="24"/>
        </w:rPr>
        <w:t>ť</w:t>
      </w:r>
      <w:r w:rsidRPr="00BC7F3F">
        <w:rPr>
          <w:sz w:val="24"/>
          <w:szCs w:val="24"/>
        </w:rPr>
        <w:t>u</w:t>
      </w:r>
      <w:r w:rsidRPr="00BC7F3F">
        <w:rPr>
          <w:spacing w:val="24"/>
          <w:sz w:val="24"/>
          <w:szCs w:val="24"/>
        </w:rPr>
        <w:t xml:space="preserve"> </w:t>
      </w:r>
      <w:r w:rsidRPr="00BC7F3F">
        <w:rPr>
          <w:spacing w:val="-11"/>
          <w:sz w:val="24"/>
          <w:szCs w:val="24"/>
        </w:rPr>
        <w:t>l</w:t>
      </w:r>
      <w:r w:rsidRPr="00BC7F3F">
        <w:rPr>
          <w:sz w:val="24"/>
          <w:szCs w:val="24"/>
        </w:rPr>
        <w:t>e</w:t>
      </w:r>
      <w:r w:rsidRPr="00BC7F3F">
        <w:rPr>
          <w:spacing w:val="3"/>
          <w:sz w:val="24"/>
          <w:szCs w:val="24"/>
        </w:rPr>
        <w:t>p</w:t>
      </w:r>
      <w:r w:rsidRPr="00BC7F3F">
        <w:rPr>
          <w:spacing w:val="-38"/>
          <w:sz w:val="24"/>
          <w:szCs w:val="24"/>
        </w:rPr>
        <w:t>š</w:t>
      </w:r>
      <w:r w:rsidRPr="00BC7F3F">
        <w:rPr>
          <w:spacing w:val="-6"/>
          <w:sz w:val="24"/>
          <w:szCs w:val="24"/>
        </w:rPr>
        <w:t>i</w:t>
      </w:r>
      <w:r w:rsidRPr="00BC7F3F">
        <w:rPr>
          <w:sz w:val="24"/>
          <w:szCs w:val="24"/>
        </w:rPr>
        <w:t>e</w:t>
      </w:r>
      <w:r w:rsidRPr="00BC7F3F">
        <w:rPr>
          <w:spacing w:val="18"/>
          <w:sz w:val="24"/>
          <w:szCs w:val="24"/>
        </w:rPr>
        <w:t xml:space="preserve"> </w:t>
      </w:r>
      <w:r w:rsidRPr="00BC7F3F">
        <w:rPr>
          <w:sz w:val="24"/>
          <w:szCs w:val="24"/>
        </w:rPr>
        <w:t>p</w:t>
      </w:r>
      <w:r w:rsidRPr="00BC7F3F">
        <w:rPr>
          <w:spacing w:val="4"/>
          <w:sz w:val="24"/>
          <w:szCs w:val="24"/>
        </w:rPr>
        <w:t>o</w:t>
      </w:r>
      <w:r w:rsidRPr="00BC7F3F">
        <w:rPr>
          <w:sz w:val="24"/>
          <w:szCs w:val="24"/>
        </w:rPr>
        <w:t>z</w:t>
      </w:r>
      <w:r w:rsidRPr="00BC7F3F">
        <w:rPr>
          <w:spacing w:val="-7"/>
          <w:sz w:val="24"/>
          <w:szCs w:val="24"/>
        </w:rPr>
        <w:t>n</w:t>
      </w:r>
      <w:r w:rsidRPr="00BC7F3F">
        <w:rPr>
          <w:spacing w:val="3"/>
          <w:sz w:val="24"/>
          <w:szCs w:val="24"/>
        </w:rPr>
        <w:t>á</w:t>
      </w:r>
      <w:r w:rsidRPr="00BC7F3F">
        <w:rPr>
          <w:spacing w:val="-6"/>
          <w:sz w:val="24"/>
          <w:szCs w:val="24"/>
        </w:rPr>
        <w:t>v</w:t>
      </w:r>
      <w:r w:rsidRPr="00BC7F3F">
        <w:rPr>
          <w:spacing w:val="3"/>
          <w:sz w:val="24"/>
          <w:szCs w:val="24"/>
        </w:rPr>
        <w:t>a</w:t>
      </w:r>
      <w:r w:rsidRPr="00BC7F3F">
        <w:rPr>
          <w:sz w:val="24"/>
          <w:szCs w:val="24"/>
        </w:rPr>
        <w:t>n</w:t>
      </w:r>
      <w:r w:rsidRPr="00BC7F3F">
        <w:rPr>
          <w:spacing w:val="-6"/>
          <w:sz w:val="24"/>
          <w:szCs w:val="24"/>
        </w:rPr>
        <w:t>i</w:t>
      </w:r>
      <w:r w:rsidRPr="00BC7F3F">
        <w:rPr>
          <w:sz w:val="24"/>
          <w:szCs w:val="24"/>
        </w:rPr>
        <w:t>e</w:t>
      </w:r>
      <w:r w:rsidRPr="00BC7F3F">
        <w:rPr>
          <w:spacing w:val="17"/>
          <w:sz w:val="24"/>
          <w:szCs w:val="24"/>
        </w:rPr>
        <w:t xml:space="preserve"> </w:t>
      </w:r>
      <w:r w:rsidRPr="00BC7F3F">
        <w:rPr>
          <w:spacing w:val="2"/>
          <w:sz w:val="24"/>
          <w:szCs w:val="24"/>
        </w:rPr>
        <w:t>s</w:t>
      </w:r>
      <w:r w:rsidRPr="00BC7F3F">
        <w:rPr>
          <w:spacing w:val="-6"/>
          <w:sz w:val="24"/>
          <w:szCs w:val="24"/>
        </w:rPr>
        <w:t>v</w:t>
      </w:r>
      <w:r w:rsidRPr="00BC7F3F">
        <w:rPr>
          <w:sz w:val="24"/>
          <w:szCs w:val="24"/>
        </w:rPr>
        <w:t>e</w:t>
      </w:r>
      <w:r w:rsidRPr="00BC7F3F">
        <w:rPr>
          <w:spacing w:val="4"/>
          <w:sz w:val="24"/>
          <w:szCs w:val="24"/>
        </w:rPr>
        <w:t>t</w:t>
      </w:r>
      <w:r w:rsidRPr="00BC7F3F">
        <w:rPr>
          <w:sz w:val="24"/>
          <w:szCs w:val="24"/>
        </w:rPr>
        <w:t>a</w:t>
      </w:r>
      <w:r w:rsidRPr="00BC7F3F">
        <w:rPr>
          <w:spacing w:val="18"/>
          <w:sz w:val="24"/>
          <w:szCs w:val="24"/>
        </w:rPr>
        <w:t xml:space="preserve"> </w:t>
      </w:r>
      <w:r w:rsidRPr="00BC7F3F">
        <w:rPr>
          <w:sz w:val="24"/>
          <w:szCs w:val="24"/>
        </w:rPr>
        <w:t>a</w:t>
      </w:r>
      <w:r w:rsidRPr="00BC7F3F">
        <w:rPr>
          <w:spacing w:val="11"/>
          <w:sz w:val="24"/>
          <w:szCs w:val="24"/>
        </w:rPr>
        <w:t xml:space="preserve"> </w:t>
      </w:r>
      <w:r w:rsidRPr="00BC7F3F">
        <w:rPr>
          <w:spacing w:val="5"/>
          <w:sz w:val="24"/>
          <w:szCs w:val="24"/>
        </w:rPr>
        <w:t>t</w:t>
      </w:r>
      <w:r w:rsidRPr="00BC7F3F">
        <w:rPr>
          <w:spacing w:val="-6"/>
          <w:sz w:val="24"/>
          <w:szCs w:val="24"/>
        </w:rPr>
        <w:t>ý</w:t>
      </w:r>
      <w:r w:rsidRPr="00BC7F3F">
        <w:rPr>
          <w:sz w:val="24"/>
          <w:szCs w:val="24"/>
        </w:rPr>
        <w:t>m</w:t>
      </w:r>
      <w:r w:rsidRPr="00BC7F3F">
        <w:rPr>
          <w:spacing w:val="13"/>
          <w:sz w:val="24"/>
          <w:szCs w:val="24"/>
        </w:rPr>
        <w:t xml:space="preserve"> </w:t>
      </w:r>
      <w:r w:rsidRPr="00BC7F3F">
        <w:rPr>
          <w:sz w:val="24"/>
          <w:szCs w:val="24"/>
        </w:rPr>
        <w:t>p</w:t>
      </w:r>
      <w:r w:rsidRPr="00BC7F3F">
        <w:rPr>
          <w:spacing w:val="4"/>
          <w:sz w:val="24"/>
          <w:szCs w:val="24"/>
        </w:rPr>
        <w:t>o</w:t>
      </w:r>
      <w:r w:rsidRPr="00BC7F3F">
        <w:rPr>
          <w:sz w:val="24"/>
          <w:szCs w:val="24"/>
        </w:rPr>
        <w:t>dp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-5"/>
          <w:sz w:val="24"/>
          <w:szCs w:val="24"/>
        </w:rPr>
        <w:t>r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-6"/>
          <w:sz w:val="24"/>
          <w:szCs w:val="24"/>
        </w:rPr>
        <w:t>v</w:t>
      </w:r>
      <w:r w:rsidRPr="00BC7F3F">
        <w:rPr>
          <w:sz w:val="24"/>
          <w:szCs w:val="24"/>
        </w:rPr>
        <w:t>ať</w:t>
      </w:r>
      <w:r w:rsidRPr="00BC7F3F">
        <w:rPr>
          <w:spacing w:val="-38"/>
          <w:sz w:val="24"/>
          <w:szCs w:val="24"/>
        </w:rPr>
        <w:t xml:space="preserve"> </w:t>
      </w:r>
      <w:r w:rsidRPr="00BC7F3F">
        <w:rPr>
          <w:spacing w:val="-11"/>
          <w:sz w:val="24"/>
          <w:szCs w:val="24"/>
        </w:rPr>
        <w:t>j</w:t>
      </w:r>
      <w:r w:rsidRPr="00BC7F3F">
        <w:rPr>
          <w:spacing w:val="3"/>
          <w:sz w:val="24"/>
          <w:szCs w:val="24"/>
        </w:rPr>
        <w:t>e</w:t>
      </w:r>
      <w:r w:rsidRPr="00BC7F3F">
        <w:rPr>
          <w:spacing w:val="-6"/>
          <w:sz w:val="24"/>
          <w:szCs w:val="24"/>
        </w:rPr>
        <w:t>h</w:t>
      </w:r>
      <w:r w:rsidRPr="00BC7F3F">
        <w:rPr>
          <w:sz w:val="24"/>
          <w:szCs w:val="24"/>
        </w:rPr>
        <w:t>o</w:t>
      </w:r>
      <w:r w:rsidRPr="00BC7F3F">
        <w:rPr>
          <w:spacing w:val="25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s</w:t>
      </w:r>
      <w:r w:rsidRPr="00BC7F3F">
        <w:rPr>
          <w:sz w:val="24"/>
          <w:szCs w:val="24"/>
        </w:rPr>
        <w:t>e</w:t>
      </w:r>
      <w:r w:rsidRPr="00BC7F3F">
        <w:rPr>
          <w:spacing w:val="-7"/>
          <w:sz w:val="24"/>
          <w:szCs w:val="24"/>
        </w:rPr>
        <w:t>b</w:t>
      </w:r>
      <w:r w:rsidRPr="00BC7F3F">
        <w:rPr>
          <w:spacing w:val="3"/>
          <w:sz w:val="24"/>
          <w:szCs w:val="24"/>
        </w:rPr>
        <w:t>a</w:t>
      </w:r>
      <w:r w:rsidRPr="00BC7F3F">
        <w:rPr>
          <w:spacing w:val="-6"/>
          <w:sz w:val="24"/>
          <w:szCs w:val="24"/>
        </w:rPr>
        <w:t>v</w:t>
      </w:r>
      <w:r w:rsidRPr="00BC7F3F">
        <w:rPr>
          <w:sz w:val="24"/>
          <w:szCs w:val="24"/>
        </w:rPr>
        <w:t>ed</w:t>
      </w:r>
      <w:r w:rsidRPr="00BC7F3F">
        <w:rPr>
          <w:spacing w:val="8"/>
          <w:sz w:val="24"/>
          <w:szCs w:val="24"/>
        </w:rPr>
        <w:t>o</w:t>
      </w:r>
      <w:r w:rsidRPr="00BC7F3F">
        <w:rPr>
          <w:spacing w:val="-6"/>
          <w:sz w:val="24"/>
          <w:szCs w:val="24"/>
        </w:rPr>
        <w:t>mi</w:t>
      </w:r>
      <w:r w:rsidRPr="00BC7F3F">
        <w:rPr>
          <w:sz w:val="24"/>
          <w:szCs w:val="24"/>
        </w:rPr>
        <w:t>e.</w:t>
      </w:r>
    </w:p>
    <w:p w14:paraId="30187E5A" w14:textId="77777777" w:rsidR="00B81AA9" w:rsidRPr="00BC7F3F" w:rsidRDefault="00B81AA9" w:rsidP="00BC7F3F">
      <w:pPr>
        <w:jc w:val="both"/>
        <w:rPr>
          <w:sz w:val="24"/>
          <w:szCs w:val="24"/>
        </w:rPr>
      </w:pPr>
      <w:r w:rsidRPr="00BC7F3F">
        <w:rPr>
          <w:sz w:val="24"/>
          <w:szCs w:val="24"/>
        </w:rPr>
        <w:t>V</w:t>
      </w:r>
      <w:r w:rsidRPr="00BC7F3F">
        <w:rPr>
          <w:spacing w:val="28"/>
          <w:sz w:val="24"/>
          <w:szCs w:val="24"/>
        </w:rPr>
        <w:t xml:space="preserve"> </w:t>
      </w:r>
      <w:r w:rsidRPr="00BC7F3F">
        <w:rPr>
          <w:b/>
          <w:sz w:val="24"/>
          <w:szCs w:val="24"/>
        </w:rPr>
        <w:t>3.</w:t>
      </w:r>
      <w:r w:rsidRPr="00BC7F3F">
        <w:rPr>
          <w:b/>
          <w:spacing w:val="32"/>
          <w:sz w:val="24"/>
          <w:szCs w:val="24"/>
        </w:rPr>
        <w:t xml:space="preserve"> </w:t>
      </w:r>
      <w:r w:rsidRPr="00BC7F3F">
        <w:rPr>
          <w:b/>
          <w:spacing w:val="-7"/>
          <w:sz w:val="24"/>
          <w:szCs w:val="24"/>
        </w:rPr>
        <w:t>r</w:t>
      </w:r>
      <w:r w:rsidRPr="00BC7F3F">
        <w:rPr>
          <w:b/>
          <w:sz w:val="24"/>
          <w:szCs w:val="24"/>
        </w:rPr>
        <w:t>o</w:t>
      </w:r>
      <w:r w:rsidRPr="00BC7F3F">
        <w:rPr>
          <w:spacing w:val="-20"/>
          <w:sz w:val="24"/>
          <w:szCs w:val="24"/>
        </w:rPr>
        <w:t>č</w:t>
      </w:r>
      <w:r w:rsidRPr="00BC7F3F">
        <w:rPr>
          <w:b/>
          <w:sz w:val="24"/>
          <w:szCs w:val="24"/>
        </w:rPr>
        <w:t>ní</w:t>
      </w:r>
      <w:r w:rsidRPr="00BC7F3F">
        <w:rPr>
          <w:b/>
          <w:spacing w:val="-3"/>
          <w:sz w:val="24"/>
          <w:szCs w:val="24"/>
        </w:rPr>
        <w:t>k</w:t>
      </w:r>
      <w:r w:rsidRPr="00BC7F3F">
        <w:rPr>
          <w:b/>
          <w:sz w:val="24"/>
          <w:szCs w:val="24"/>
        </w:rPr>
        <w:t>u</w:t>
      </w:r>
      <w:r w:rsidRPr="00BC7F3F">
        <w:rPr>
          <w:b/>
          <w:spacing w:val="36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j</w:t>
      </w:r>
      <w:r w:rsidRPr="00BC7F3F">
        <w:rPr>
          <w:sz w:val="24"/>
          <w:szCs w:val="24"/>
        </w:rPr>
        <w:t>e</w:t>
      </w:r>
      <w:r w:rsidRPr="00BC7F3F">
        <w:rPr>
          <w:spacing w:val="29"/>
          <w:sz w:val="24"/>
          <w:szCs w:val="24"/>
        </w:rPr>
        <w:t xml:space="preserve"> </w:t>
      </w:r>
      <w:r w:rsidRPr="00BC7F3F">
        <w:rPr>
          <w:spacing w:val="3"/>
          <w:sz w:val="24"/>
          <w:szCs w:val="24"/>
        </w:rPr>
        <w:t>c</w:t>
      </w:r>
      <w:r w:rsidRPr="00BC7F3F">
        <w:rPr>
          <w:spacing w:val="-6"/>
          <w:sz w:val="24"/>
          <w:szCs w:val="24"/>
        </w:rPr>
        <w:t>i</w:t>
      </w:r>
      <w:r w:rsidRPr="00BC7F3F">
        <w:rPr>
          <w:sz w:val="24"/>
          <w:szCs w:val="24"/>
        </w:rPr>
        <w:t>e</w:t>
      </w:r>
      <w:r w:rsidRPr="00BC7F3F">
        <w:rPr>
          <w:spacing w:val="-15"/>
          <w:sz w:val="24"/>
          <w:szCs w:val="24"/>
        </w:rPr>
        <w:t>ľ</w:t>
      </w:r>
      <w:r w:rsidRPr="00BC7F3F">
        <w:rPr>
          <w:spacing w:val="9"/>
          <w:sz w:val="24"/>
          <w:szCs w:val="24"/>
        </w:rPr>
        <w:t>o</w:t>
      </w:r>
      <w:r w:rsidRPr="00BC7F3F">
        <w:rPr>
          <w:sz w:val="24"/>
          <w:szCs w:val="24"/>
        </w:rPr>
        <w:t>m</w:t>
      </w:r>
      <w:r w:rsidRPr="00BC7F3F">
        <w:rPr>
          <w:spacing w:val="26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n</w:t>
      </w:r>
      <w:r w:rsidRPr="00BC7F3F">
        <w:rPr>
          <w:sz w:val="24"/>
          <w:szCs w:val="24"/>
        </w:rPr>
        <w:t>a</w:t>
      </w:r>
      <w:r w:rsidRPr="00BC7F3F">
        <w:rPr>
          <w:spacing w:val="3"/>
          <w:sz w:val="24"/>
          <w:szCs w:val="24"/>
        </w:rPr>
        <w:t>u</w:t>
      </w:r>
      <w:r w:rsidRPr="00BC7F3F">
        <w:rPr>
          <w:spacing w:val="-15"/>
          <w:sz w:val="24"/>
          <w:szCs w:val="24"/>
        </w:rPr>
        <w:t>č</w:t>
      </w:r>
      <w:r w:rsidRPr="00BC7F3F">
        <w:rPr>
          <w:spacing w:val="-6"/>
          <w:sz w:val="24"/>
          <w:szCs w:val="24"/>
        </w:rPr>
        <w:t>i</w:t>
      </w:r>
      <w:r w:rsidRPr="00BC7F3F">
        <w:rPr>
          <w:sz w:val="24"/>
          <w:szCs w:val="24"/>
        </w:rPr>
        <w:t>ť</w:t>
      </w:r>
      <w:r w:rsidRPr="00BC7F3F">
        <w:rPr>
          <w:spacing w:val="-22"/>
          <w:sz w:val="24"/>
          <w:szCs w:val="24"/>
        </w:rPr>
        <w:t xml:space="preserve"> </w:t>
      </w:r>
      <w:r w:rsidRPr="00BC7F3F">
        <w:rPr>
          <w:spacing w:val="2"/>
          <w:sz w:val="24"/>
          <w:szCs w:val="24"/>
        </w:rPr>
        <w:t>ž</w:t>
      </w:r>
      <w:r w:rsidRPr="00BC7F3F">
        <w:rPr>
          <w:spacing w:val="-6"/>
          <w:sz w:val="24"/>
          <w:szCs w:val="24"/>
        </w:rPr>
        <w:t>i</w:t>
      </w:r>
      <w:r w:rsidRPr="00BC7F3F">
        <w:rPr>
          <w:sz w:val="24"/>
          <w:szCs w:val="24"/>
        </w:rPr>
        <w:t>ak</w:t>
      </w:r>
      <w:r w:rsidRPr="00BC7F3F">
        <w:rPr>
          <w:spacing w:val="3"/>
          <w:sz w:val="24"/>
          <w:szCs w:val="24"/>
        </w:rPr>
        <w:t>o</w:t>
      </w:r>
      <w:r w:rsidRPr="00BC7F3F">
        <w:rPr>
          <w:sz w:val="24"/>
          <w:szCs w:val="24"/>
        </w:rPr>
        <w:t>v</w:t>
      </w:r>
      <w:r w:rsidRPr="00BC7F3F">
        <w:rPr>
          <w:spacing w:val="29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v</w:t>
      </w:r>
      <w:r w:rsidRPr="00BC7F3F">
        <w:rPr>
          <w:spacing w:val="-42"/>
          <w:sz w:val="24"/>
          <w:szCs w:val="24"/>
        </w:rPr>
        <w:t>š</w:t>
      </w:r>
      <w:r w:rsidRPr="00BC7F3F">
        <w:rPr>
          <w:sz w:val="24"/>
          <w:szCs w:val="24"/>
        </w:rPr>
        <w:t>e</w:t>
      </w:r>
      <w:r w:rsidRPr="00BC7F3F">
        <w:rPr>
          <w:spacing w:val="4"/>
          <w:sz w:val="24"/>
          <w:szCs w:val="24"/>
        </w:rPr>
        <w:t>tk</w:t>
      </w:r>
      <w:r w:rsidRPr="00BC7F3F">
        <w:rPr>
          <w:sz w:val="24"/>
          <w:szCs w:val="24"/>
        </w:rPr>
        <w:t>y</w:t>
      </w:r>
      <w:r w:rsidRPr="00BC7F3F">
        <w:rPr>
          <w:spacing w:val="25"/>
          <w:sz w:val="24"/>
          <w:szCs w:val="24"/>
        </w:rPr>
        <w:t xml:space="preserve"> </w:t>
      </w:r>
      <w:r w:rsidRPr="00BC7F3F">
        <w:rPr>
          <w:spacing w:val="-9"/>
          <w:sz w:val="24"/>
          <w:szCs w:val="24"/>
        </w:rPr>
        <w:t>f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1"/>
          <w:sz w:val="24"/>
          <w:szCs w:val="24"/>
        </w:rPr>
        <w:t>r</w:t>
      </w:r>
      <w:r w:rsidRPr="00BC7F3F">
        <w:rPr>
          <w:sz w:val="24"/>
          <w:szCs w:val="24"/>
        </w:rPr>
        <w:t>my</w:t>
      </w:r>
      <w:r w:rsidRPr="00BC7F3F">
        <w:rPr>
          <w:spacing w:val="26"/>
          <w:sz w:val="24"/>
          <w:szCs w:val="24"/>
        </w:rPr>
        <w:t xml:space="preserve"> </w:t>
      </w:r>
      <w:r w:rsidRPr="00BC7F3F">
        <w:rPr>
          <w:sz w:val="24"/>
          <w:szCs w:val="24"/>
        </w:rPr>
        <w:t>d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-5"/>
          <w:sz w:val="24"/>
          <w:szCs w:val="24"/>
        </w:rPr>
        <w:t>r</w:t>
      </w:r>
      <w:r w:rsidRPr="00BC7F3F">
        <w:rPr>
          <w:spacing w:val="4"/>
          <w:sz w:val="24"/>
          <w:szCs w:val="24"/>
        </w:rPr>
        <w:t>o</w:t>
      </w:r>
      <w:r w:rsidRPr="00BC7F3F">
        <w:rPr>
          <w:sz w:val="24"/>
          <w:szCs w:val="24"/>
        </w:rPr>
        <w:t>zu</w:t>
      </w:r>
      <w:r w:rsidRPr="00BC7F3F">
        <w:rPr>
          <w:spacing w:val="-7"/>
          <w:sz w:val="24"/>
          <w:szCs w:val="24"/>
        </w:rPr>
        <w:t>m</w:t>
      </w:r>
      <w:r w:rsidRPr="00BC7F3F">
        <w:rPr>
          <w:spacing w:val="-6"/>
          <w:sz w:val="24"/>
          <w:szCs w:val="24"/>
        </w:rPr>
        <w:t>i</w:t>
      </w:r>
      <w:r w:rsidRPr="00BC7F3F">
        <w:rPr>
          <w:spacing w:val="3"/>
          <w:sz w:val="24"/>
          <w:szCs w:val="24"/>
        </w:rPr>
        <w:t>e</w:t>
      </w:r>
      <w:r w:rsidRPr="00BC7F3F">
        <w:rPr>
          <w:sz w:val="24"/>
          <w:szCs w:val="24"/>
        </w:rPr>
        <w:t>v</w:t>
      </w:r>
      <w:r w:rsidRPr="00BC7F3F">
        <w:rPr>
          <w:spacing w:val="3"/>
          <w:sz w:val="24"/>
          <w:szCs w:val="24"/>
        </w:rPr>
        <w:t>a</w:t>
      </w:r>
      <w:r w:rsidRPr="00BC7F3F">
        <w:rPr>
          <w:sz w:val="24"/>
          <w:szCs w:val="24"/>
        </w:rPr>
        <w:t>n</w:t>
      </w:r>
      <w:r w:rsidRPr="00BC7F3F">
        <w:rPr>
          <w:spacing w:val="-6"/>
          <w:sz w:val="24"/>
          <w:szCs w:val="24"/>
        </w:rPr>
        <w:t>i</w:t>
      </w:r>
      <w:r w:rsidRPr="00BC7F3F">
        <w:rPr>
          <w:sz w:val="24"/>
          <w:szCs w:val="24"/>
        </w:rPr>
        <w:t>a</w:t>
      </w:r>
      <w:r w:rsidRPr="00BC7F3F">
        <w:rPr>
          <w:spacing w:val="29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s</w:t>
      </w:r>
      <w:r w:rsidRPr="00BC7F3F">
        <w:rPr>
          <w:sz w:val="24"/>
          <w:szCs w:val="24"/>
        </w:rPr>
        <w:t>a</w:t>
      </w:r>
      <w:r w:rsidRPr="00BC7F3F">
        <w:rPr>
          <w:spacing w:val="34"/>
          <w:sz w:val="24"/>
          <w:szCs w:val="24"/>
        </w:rPr>
        <w:t xml:space="preserve"> </w:t>
      </w:r>
      <w:r w:rsidRPr="00BC7F3F">
        <w:rPr>
          <w:sz w:val="24"/>
          <w:szCs w:val="24"/>
        </w:rPr>
        <w:t>v</w:t>
      </w:r>
      <w:r w:rsidRPr="00BC7F3F">
        <w:rPr>
          <w:spacing w:val="24"/>
          <w:sz w:val="24"/>
          <w:szCs w:val="24"/>
        </w:rPr>
        <w:t xml:space="preserve"> </w:t>
      </w:r>
      <w:r w:rsidRPr="00BC7F3F">
        <w:rPr>
          <w:sz w:val="24"/>
          <w:szCs w:val="24"/>
        </w:rPr>
        <w:t>d</w:t>
      </w:r>
      <w:r w:rsidRPr="00BC7F3F">
        <w:rPr>
          <w:spacing w:val="3"/>
          <w:sz w:val="24"/>
          <w:szCs w:val="24"/>
        </w:rPr>
        <w:t>a</w:t>
      </w:r>
      <w:r w:rsidRPr="00BC7F3F">
        <w:rPr>
          <w:spacing w:val="-6"/>
          <w:sz w:val="24"/>
          <w:szCs w:val="24"/>
        </w:rPr>
        <w:t>n</w:t>
      </w:r>
      <w:r w:rsidRPr="00BC7F3F">
        <w:rPr>
          <w:spacing w:val="9"/>
          <w:sz w:val="24"/>
          <w:szCs w:val="24"/>
        </w:rPr>
        <w:t>o</w:t>
      </w:r>
      <w:r w:rsidRPr="00BC7F3F">
        <w:rPr>
          <w:sz w:val="24"/>
          <w:szCs w:val="24"/>
        </w:rPr>
        <w:t>m</w:t>
      </w:r>
      <w:r w:rsidRPr="00BC7F3F">
        <w:rPr>
          <w:spacing w:val="26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j</w:t>
      </w:r>
      <w:r w:rsidRPr="00BC7F3F">
        <w:rPr>
          <w:sz w:val="24"/>
          <w:szCs w:val="24"/>
        </w:rPr>
        <w:t>a</w:t>
      </w:r>
      <w:r w:rsidRPr="00BC7F3F">
        <w:rPr>
          <w:spacing w:val="2"/>
          <w:sz w:val="24"/>
          <w:szCs w:val="24"/>
        </w:rPr>
        <w:t>z</w:t>
      </w:r>
      <w:r w:rsidRPr="00BC7F3F">
        <w:rPr>
          <w:spacing w:val="-6"/>
          <w:sz w:val="24"/>
          <w:szCs w:val="24"/>
        </w:rPr>
        <w:t>y</w:t>
      </w:r>
      <w:r w:rsidRPr="00BC7F3F">
        <w:rPr>
          <w:sz w:val="24"/>
          <w:szCs w:val="24"/>
        </w:rPr>
        <w:t>ku</w:t>
      </w:r>
      <w:r w:rsidRPr="00BC7F3F">
        <w:rPr>
          <w:spacing w:val="35"/>
          <w:sz w:val="24"/>
          <w:szCs w:val="24"/>
        </w:rPr>
        <w:t xml:space="preserve"> </w:t>
      </w:r>
      <w:r w:rsidRPr="00BC7F3F">
        <w:rPr>
          <w:sz w:val="24"/>
          <w:szCs w:val="24"/>
        </w:rPr>
        <w:t>na</w:t>
      </w:r>
      <w:r w:rsidRPr="00BC7F3F">
        <w:rPr>
          <w:w w:val="99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pokročilej</w:t>
      </w:r>
      <w:r w:rsidRPr="00BC7F3F">
        <w:rPr>
          <w:spacing w:val="36"/>
          <w:sz w:val="24"/>
          <w:szCs w:val="24"/>
        </w:rPr>
        <w:t xml:space="preserve"> </w:t>
      </w:r>
      <w:r w:rsidRPr="00BC7F3F">
        <w:rPr>
          <w:sz w:val="24"/>
          <w:szCs w:val="24"/>
        </w:rPr>
        <w:t>úrovni.</w:t>
      </w:r>
      <w:r w:rsidRPr="00BC7F3F">
        <w:rPr>
          <w:spacing w:val="43"/>
          <w:sz w:val="24"/>
          <w:szCs w:val="24"/>
        </w:rPr>
        <w:t xml:space="preserve"> </w:t>
      </w:r>
      <w:r w:rsidRPr="00BC7F3F">
        <w:rPr>
          <w:sz w:val="24"/>
          <w:szCs w:val="24"/>
        </w:rPr>
        <w:t>V</w:t>
      </w:r>
      <w:r w:rsidRPr="00BC7F3F">
        <w:rPr>
          <w:spacing w:val="44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súčasnosti</w:t>
      </w:r>
      <w:r w:rsidRPr="00BC7F3F">
        <w:rPr>
          <w:spacing w:val="41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majú</w:t>
      </w:r>
      <w:r w:rsidRPr="00BC7F3F">
        <w:rPr>
          <w:spacing w:val="40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ž</w:t>
      </w:r>
      <w:r w:rsidRPr="00BC7F3F">
        <w:rPr>
          <w:sz w:val="24"/>
          <w:szCs w:val="24"/>
        </w:rPr>
        <w:t>iaci</w:t>
      </w:r>
      <w:r w:rsidRPr="00BC7F3F">
        <w:rPr>
          <w:spacing w:val="42"/>
          <w:sz w:val="24"/>
          <w:szCs w:val="24"/>
        </w:rPr>
        <w:t xml:space="preserve"> </w:t>
      </w:r>
      <w:r w:rsidRPr="00BC7F3F">
        <w:rPr>
          <w:sz w:val="24"/>
          <w:szCs w:val="24"/>
        </w:rPr>
        <w:t>stále</w:t>
      </w:r>
      <w:r w:rsidRPr="00BC7F3F">
        <w:rPr>
          <w:spacing w:val="44"/>
          <w:sz w:val="24"/>
          <w:szCs w:val="24"/>
        </w:rPr>
        <w:t xml:space="preserve"> </w:t>
      </w:r>
      <w:r w:rsidRPr="00BC7F3F">
        <w:rPr>
          <w:sz w:val="24"/>
          <w:szCs w:val="24"/>
        </w:rPr>
        <w:t>viac</w:t>
      </w:r>
      <w:r w:rsidRPr="00BC7F3F">
        <w:rPr>
          <w:spacing w:val="44"/>
          <w:sz w:val="24"/>
          <w:szCs w:val="24"/>
        </w:rPr>
        <w:t xml:space="preserve"> </w:t>
      </w:r>
      <w:r w:rsidRPr="00BC7F3F">
        <w:rPr>
          <w:sz w:val="24"/>
          <w:szCs w:val="24"/>
        </w:rPr>
        <w:t>mo</w:t>
      </w:r>
      <w:r w:rsidRPr="00BC7F3F">
        <w:rPr>
          <w:spacing w:val="-2"/>
          <w:sz w:val="24"/>
          <w:szCs w:val="24"/>
        </w:rPr>
        <w:t>ž</w:t>
      </w:r>
      <w:r w:rsidRPr="00BC7F3F">
        <w:rPr>
          <w:sz w:val="24"/>
          <w:szCs w:val="24"/>
        </w:rPr>
        <w:t>ností</w:t>
      </w:r>
      <w:r w:rsidRPr="00BC7F3F">
        <w:rPr>
          <w:spacing w:val="36"/>
          <w:sz w:val="24"/>
          <w:szCs w:val="24"/>
        </w:rPr>
        <w:t xml:space="preserve"> </w:t>
      </w:r>
      <w:r w:rsidRPr="00BC7F3F">
        <w:rPr>
          <w:sz w:val="24"/>
          <w:szCs w:val="24"/>
        </w:rPr>
        <w:t>uplat</w:t>
      </w:r>
      <w:r w:rsidRPr="00BC7F3F">
        <w:rPr>
          <w:spacing w:val="-2"/>
          <w:sz w:val="24"/>
          <w:szCs w:val="24"/>
        </w:rPr>
        <w:t>ň</w:t>
      </w:r>
      <w:r w:rsidRPr="00BC7F3F">
        <w:rPr>
          <w:sz w:val="24"/>
          <w:szCs w:val="24"/>
        </w:rPr>
        <w:t>ovať</w:t>
      </w:r>
      <w:r w:rsidRPr="00BC7F3F">
        <w:rPr>
          <w:spacing w:val="-3"/>
          <w:sz w:val="24"/>
          <w:szCs w:val="24"/>
        </w:rPr>
        <w:t xml:space="preserve"> </w:t>
      </w:r>
      <w:r w:rsidRPr="00BC7F3F">
        <w:rPr>
          <w:sz w:val="24"/>
          <w:szCs w:val="24"/>
        </w:rPr>
        <w:t>svoje</w:t>
      </w:r>
      <w:r w:rsidRPr="00BC7F3F">
        <w:rPr>
          <w:spacing w:val="44"/>
          <w:sz w:val="24"/>
          <w:szCs w:val="24"/>
        </w:rPr>
        <w:t xml:space="preserve"> </w:t>
      </w:r>
      <w:r w:rsidRPr="00BC7F3F">
        <w:rPr>
          <w:sz w:val="24"/>
          <w:szCs w:val="24"/>
        </w:rPr>
        <w:t xml:space="preserve">jazykové </w:t>
      </w:r>
      <w:r w:rsidRPr="00BC7F3F">
        <w:rPr>
          <w:spacing w:val="-3"/>
          <w:sz w:val="24"/>
          <w:szCs w:val="24"/>
        </w:rPr>
        <w:t>zručnosti</w:t>
      </w:r>
      <w:r w:rsidRPr="00BC7F3F">
        <w:rPr>
          <w:spacing w:val="-6"/>
          <w:sz w:val="24"/>
          <w:szCs w:val="24"/>
        </w:rPr>
        <w:t xml:space="preserve"> </w:t>
      </w:r>
      <w:r w:rsidRPr="00BC7F3F">
        <w:rPr>
          <w:spacing w:val="2"/>
          <w:sz w:val="24"/>
          <w:szCs w:val="24"/>
        </w:rPr>
        <w:t>pri</w:t>
      </w:r>
      <w:r w:rsidRPr="00BC7F3F">
        <w:rPr>
          <w:spacing w:val="-3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hovorení,</w:t>
      </w:r>
      <w:r w:rsidRPr="00BC7F3F">
        <w:rPr>
          <w:spacing w:val="4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počúvaní</w:t>
      </w:r>
      <w:r w:rsidRPr="00BC7F3F">
        <w:rPr>
          <w:spacing w:val="-2"/>
          <w:sz w:val="24"/>
          <w:szCs w:val="24"/>
        </w:rPr>
        <w:t xml:space="preserve"> </w:t>
      </w:r>
      <w:r w:rsidRPr="00BC7F3F">
        <w:rPr>
          <w:spacing w:val="-8"/>
          <w:sz w:val="24"/>
          <w:szCs w:val="24"/>
        </w:rPr>
        <w:t>č</w:t>
      </w:r>
      <w:r w:rsidRPr="00BC7F3F">
        <w:rPr>
          <w:spacing w:val="-9"/>
          <w:sz w:val="24"/>
          <w:szCs w:val="24"/>
        </w:rPr>
        <w:t>i</w:t>
      </w:r>
      <w:r w:rsidRPr="00BC7F3F">
        <w:rPr>
          <w:spacing w:val="-6"/>
          <w:sz w:val="24"/>
          <w:szCs w:val="24"/>
        </w:rPr>
        <w:t xml:space="preserve"> </w:t>
      </w:r>
      <w:r w:rsidRPr="00BC7F3F">
        <w:rPr>
          <w:sz w:val="24"/>
          <w:szCs w:val="24"/>
        </w:rPr>
        <w:t>už</w:t>
      </w:r>
      <w:r w:rsidRPr="00BC7F3F">
        <w:rPr>
          <w:spacing w:val="-6"/>
          <w:sz w:val="24"/>
          <w:szCs w:val="24"/>
        </w:rPr>
        <w:t xml:space="preserve"> </w:t>
      </w:r>
      <w:r w:rsidRPr="00BC7F3F">
        <w:rPr>
          <w:sz w:val="24"/>
          <w:szCs w:val="24"/>
        </w:rPr>
        <w:t>priamo</w:t>
      </w:r>
      <w:r w:rsidRPr="00BC7F3F">
        <w:rPr>
          <w:spacing w:val="7"/>
          <w:sz w:val="24"/>
          <w:szCs w:val="24"/>
        </w:rPr>
        <w:t xml:space="preserve"> </w:t>
      </w:r>
      <w:r w:rsidRPr="00BC7F3F">
        <w:rPr>
          <w:sz w:val="24"/>
          <w:szCs w:val="24"/>
        </w:rPr>
        <w:t xml:space="preserve">cez </w:t>
      </w:r>
      <w:r w:rsidRPr="00BC7F3F">
        <w:rPr>
          <w:spacing w:val="-3"/>
          <w:sz w:val="24"/>
          <w:szCs w:val="24"/>
        </w:rPr>
        <w:t>ž</w:t>
      </w:r>
      <w:r w:rsidRPr="00BC7F3F">
        <w:rPr>
          <w:spacing w:val="-2"/>
          <w:sz w:val="24"/>
          <w:szCs w:val="24"/>
        </w:rPr>
        <w:t>ivú</w:t>
      </w:r>
      <w:r w:rsidRPr="00BC7F3F">
        <w:rPr>
          <w:spacing w:val="2"/>
          <w:sz w:val="24"/>
          <w:szCs w:val="24"/>
        </w:rPr>
        <w:t xml:space="preserve"> </w:t>
      </w:r>
      <w:r w:rsidRPr="00BC7F3F">
        <w:rPr>
          <w:sz w:val="24"/>
          <w:szCs w:val="24"/>
        </w:rPr>
        <w:t>osobu,</w:t>
      </w:r>
      <w:r w:rsidRPr="00BC7F3F">
        <w:rPr>
          <w:spacing w:val="4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alebo</w:t>
      </w:r>
      <w:r w:rsidRPr="00BC7F3F">
        <w:rPr>
          <w:spacing w:val="7"/>
          <w:sz w:val="24"/>
          <w:szCs w:val="24"/>
        </w:rPr>
        <w:t xml:space="preserve"> </w:t>
      </w:r>
      <w:r w:rsidRPr="00BC7F3F">
        <w:rPr>
          <w:sz w:val="24"/>
          <w:szCs w:val="24"/>
        </w:rPr>
        <w:t>prostredníctvom</w:t>
      </w:r>
      <w:r w:rsidRPr="00BC7F3F">
        <w:rPr>
          <w:spacing w:val="-6"/>
          <w:sz w:val="24"/>
          <w:szCs w:val="24"/>
        </w:rPr>
        <w:t xml:space="preserve"> </w:t>
      </w:r>
      <w:r w:rsidRPr="00BC7F3F">
        <w:rPr>
          <w:sz w:val="24"/>
          <w:szCs w:val="24"/>
        </w:rPr>
        <w:t>rozhlasu</w:t>
      </w:r>
      <w:r w:rsidRPr="00BC7F3F">
        <w:rPr>
          <w:spacing w:val="54"/>
          <w:w w:val="99"/>
          <w:sz w:val="24"/>
          <w:szCs w:val="24"/>
        </w:rPr>
        <w:t xml:space="preserve"> </w:t>
      </w:r>
      <w:r w:rsidRPr="00BC7F3F">
        <w:rPr>
          <w:sz w:val="24"/>
          <w:szCs w:val="24"/>
        </w:rPr>
        <w:t>a</w:t>
      </w:r>
      <w:r w:rsidRPr="00BC7F3F">
        <w:rPr>
          <w:spacing w:val="42"/>
          <w:sz w:val="24"/>
          <w:szCs w:val="24"/>
        </w:rPr>
        <w:t xml:space="preserve"> </w:t>
      </w:r>
      <w:r w:rsidRPr="00BC7F3F">
        <w:rPr>
          <w:spacing w:val="5"/>
          <w:sz w:val="24"/>
          <w:szCs w:val="24"/>
        </w:rPr>
        <w:t>t</w:t>
      </w:r>
      <w:r w:rsidRPr="00BC7F3F">
        <w:rPr>
          <w:sz w:val="24"/>
          <w:szCs w:val="24"/>
        </w:rPr>
        <w:t>e</w:t>
      </w:r>
      <w:r w:rsidRPr="00BC7F3F">
        <w:rPr>
          <w:spacing w:val="-11"/>
          <w:sz w:val="24"/>
          <w:szCs w:val="24"/>
        </w:rPr>
        <w:t>l</w:t>
      </w:r>
      <w:r w:rsidRPr="00BC7F3F">
        <w:rPr>
          <w:spacing w:val="3"/>
          <w:sz w:val="24"/>
          <w:szCs w:val="24"/>
        </w:rPr>
        <w:t>e</w:t>
      </w:r>
      <w:r w:rsidRPr="00BC7F3F">
        <w:rPr>
          <w:sz w:val="24"/>
          <w:szCs w:val="24"/>
        </w:rPr>
        <w:t>v</w:t>
      </w:r>
      <w:r w:rsidRPr="00BC7F3F">
        <w:rPr>
          <w:spacing w:val="-6"/>
          <w:sz w:val="24"/>
          <w:szCs w:val="24"/>
        </w:rPr>
        <w:t>í</w:t>
      </w:r>
      <w:r w:rsidRPr="00BC7F3F">
        <w:rPr>
          <w:spacing w:val="3"/>
          <w:sz w:val="24"/>
          <w:szCs w:val="24"/>
        </w:rPr>
        <w:t>z</w:t>
      </w:r>
      <w:r w:rsidRPr="00BC7F3F">
        <w:rPr>
          <w:spacing w:val="-6"/>
          <w:sz w:val="24"/>
          <w:szCs w:val="24"/>
        </w:rPr>
        <w:t>i</w:t>
      </w:r>
      <w:r w:rsidRPr="00BC7F3F">
        <w:rPr>
          <w:sz w:val="24"/>
          <w:szCs w:val="24"/>
        </w:rPr>
        <w:t>e.</w:t>
      </w:r>
      <w:r w:rsidRPr="00BC7F3F">
        <w:rPr>
          <w:spacing w:val="47"/>
          <w:sz w:val="24"/>
          <w:szCs w:val="24"/>
        </w:rPr>
        <w:t xml:space="preserve"> </w:t>
      </w:r>
      <w:r w:rsidRPr="00BC7F3F">
        <w:rPr>
          <w:sz w:val="24"/>
          <w:szCs w:val="24"/>
        </w:rPr>
        <w:t>V</w:t>
      </w:r>
      <w:r w:rsidRPr="00BC7F3F">
        <w:rPr>
          <w:spacing w:val="44"/>
          <w:sz w:val="24"/>
          <w:szCs w:val="24"/>
        </w:rPr>
        <w:t xml:space="preserve"> </w:t>
      </w:r>
      <w:r w:rsidRPr="00BC7F3F">
        <w:rPr>
          <w:spacing w:val="-20"/>
          <w:sz w:val="24"/>
          <w:szCs w:val="24"/>
        </w:rPr>
        <w:t>č</w:t>
      </w:r>
      <w:r w:rsidRPr="00BC7F3F">
        <w:rPr>
          <w:sz w:val="24"/>
          <w:szCs w:val="24"/>
        </w:rPr>
        <w:t>a</w:t>
      </w:r>
      <w:r w:rsidRPr="00BC7F3F">
        <w:rPr>
          <w:spacing w:val="-5"/>
          <w:sz w:val="24"/>
          <w:szCs w:val="24"/>
        </w:rPr>
        <w:t>s</w:t>
      </w:r>
      <w:r w:rsidRPr="00BC7F3F">
        <w:rPr>
          <w:sz w:val="24"/>
          <w:szCs w:val="24"/>
        </w:rPr>
        <w:t>e</w:t>
      </w:r>
      <w:r w:rsidRPr="00BC7F3F">
        <w:rPr>
          <w:spacing w:val="43"/>
          <w:sz w:val="24"/>
          <w:szCs w:val="24"/>
        </w:rPr>
        <w:t xml:space="preserve"> </w:t>
      </w:r>
      <w:r w:rsidRPr="00BC7F3F">
        <w:rPr>
          <w:spacing w:val="1"/>
          <w:sz w:val="24"/>
          <w:szCs w:val="24"/>
        </w:rPr>
        <w:t>r</w:t>
      </w:r>
      <w:r w:rsidRPr="00BC7F3F">
        <w:rPr>
          <w:spacing w:val="4"/>
          <w:sz w:val="24"/>
          <w:szCs w:val="24"/>
        </w:rPr>
        <w:t>o</w:t>
      </w:r>
      <w:r w:rsidRPr="00BC7F3F">
        <w:rPr>
          <w:sz w:val="24"/>
          <w:szCs w:val="24"/>
        </w:rPr>
        <w:t>z</w:t>
      </w:r>
      <w:r w:rsidRPr="00BC7F3F">
        <w:rPr>
          <w:spacing w:val="-7"/>
          <w:sz w:val="24"/>
          <w:szCs w:val="24"/>
        </w:rPr>
        <w:t>v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-6"/>
          <w:sz w:val="24"/>
          <w:szCs w:val="24"/>
        </w:rPr>
        <w:t>j</w:t>
      </w:r>
      <w:r w:rsidRPr="00BC7F3F">
        <w:rPr>
          <w:sz w:val="24"/>
          <w:szCs w:val="24"/>
        </w:rPr>
        <w:t>a</w:t>
      </w:r>
      <w:r w:rsidRPr="00BC7F3F">
        <w:rPr>
          <w:spacing w:val="42"/>
          <w:sz w:val="24"/>
          <w:szCs w:val="24"/>
        </w:rPr>
        <w:t xml:space="preserve"> </w:t>
      </w:r>
      <w:r w:rsidRPr="00BC7F3F">
        <w:rPr>
          <w:sz w:val="24"/>
          <w:szCs w:val="24"/>
        </w:rPr>
        <w:t>p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-20"/>
          <w:sz w:val="24"/>
          <w:szCs w:val="24"/>
        </w:rPr>
        <w:t>č</w:t>
      </w:r>
      <w:r w:rsidRPr="00BC7F3F">
        <w:rPr>
          <w:spacing w:val="-11"/>
          <w:sz w:val="24"/>
          <w:szCs w:val="24"/>
        </w:rPr>
        <w:t>í</w:t>
      </w:r>
      <w:r w:rsidRPr="00BC7F3F">
        <w:rPr>
          <w:spacing w:val="5"/>
          <w:sz w:val="24"/>
          <w:szCs w:val="24"/>
        </w:rPr>
        <w:t>t</w:t>
      </w:r>
      <w:r w:rsidRPr="00BC7F3F">
        <w:rPr>
          <w:sz w:val="24"/>
          <w:szCs w:val="24"/>
        </w:rPr>
        <w:t>a</w:t>
      </w:r>
      <w:r w:rsidRPr="00BC7F3F">
        <w:rPr>
          <w:spacing w:val="-20"/>
          <w:sz w:val="24"/>
          <w:szCs w:val="24"/>
        </w:rPr>
        <w:t>č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-6"/>
          <w:sz w:val="24"/>
          <w:szCs w:val="24"/>
        </w:rPr>
        <w:t>v</w:t>
      </w:r>
      <w:r w:rsidRPr="00BC7F3F">
        <w:rPr>
          <w:spacing w:val="3"/>
          <w:sz w:val="24"/>
          <w:szCs w:val="24"/>
        </w:rPr>
        <w:t>e</w:t>
      </w:r>
      <w:r w:rsidRPr="00BC7F3F">
        <w:rPr>
          <w:sz w:val="24"/>
          <w:szCs w:val="24"/>
        </w:rPr>
        <w:t>j</w:t>
      </w:r>
      <w:r w:rsidRPr="00BC7F3F">
        <w:rPr>
          <w:spacing w:val="35"/>
          <w:sz w:val="24"/>
          <w:szCs w:val="24"/>
        </w:rPr>
        <w:t xml:space="preserve"> </w:t>
      </w:r>
      <w:r w:rsidRPr="00BC7F3F">
        <w:rPr>
          <w:spacing w:val="5"/>
          <w:sz w:val="24"/>
          <w:szCs w:val="24"/>
        </w:rPr>
        <w:t>t</w:t>
      </w:r>
      <w:r w:rsidRPr="00BC7F3F">
        <w:rPr>
          <w:sz w:val="24"/>
          <w:szCs w:val="24"/>
        </w:rPr>
        <w:t>e</w:t>
      </w:r>
      <w:r w:rsidRPr="00BC7F3F">
        <w:rPr>
          <w:spacing w:val="2"/>
          <w:sz w:val="24"/>
          <w:szCs w:val="24"/>
        </w:rPr>
        <w:t>c</w:t>
      </w:r>
      <w:r w:rsidRPr="00BC7F3F">
        <w:rPr>
          <w:sz w:val="24"/>
          <w:szCs w:val="24"/>
        </w:rPr>
        <w:t>hn</w:t>
      </w:r>
      <w:r w:rsidRPr="00BC7F3F">
        <w:rPr>
          <w:spacing w:val="-11"/>
          <w:sz w:val="24"/>
          <w:szCs w:val="24"/>
        </w:rPr>
        <w:t>i</w:t>
      </w:r>
      <w:r w:rsidRPr="00BC7F3F">
        <w:rPr>
          <w:spacing w:val="4"/>
          <w:sz w:val="24"/>
          <w:szCs w:val="24"/>
        </w:rPr>
        <w:t>k</w:t>
      </w:r>
      <w:r w:rsidRPr="00BC7F3F">
        <w:rPr>
          <w:sz w:val="24"/>
          <w:szCs w:val="24"/>
        </w:rPr>
        <w:t>y</w:t>
      </w:r>
      <w:r w:rsidRPr="00BC7F3F">
        <w:rPr>
          <w:spacing w:val="44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j</w:t>
      </w:r>
      <w:r w:rsidRPr="00BC7F3F">
        <w:rPr>
          <w:sz w:val="24"/>
          <w:szCs w:val="24"/>
        </w:rPr>
        <w:t>e</w:t>
      </w:r>
      <w:r w:rsidRPr="00BC7F3F">
        <w:rPr>
          <w:spacing w:val="43"/>
          <w:sz w:val="24"/>
          <w:szCs w:val="24"/>
        </w:rPr>
        <w:t xml:space="preserve"> </w:t>
      </w:r>
      <w:r w:rsidRPr="00BC7F3F">
        <w:rPr>
          <w:spacing w:val="4"/>
          <w:sz w:val="24"/>
          <w:szCs w:val="24"/>
        </w:rPr>
        <w:t>p</w:t>
      </w:r>
      <w:r w:rsidRPr="00BC7F3F">
        <w:rPr>
          <w:spacing w:val="-6"/>
          <w:sz w:val="24"/>
          <w:szCs w:val="24"/>
        </w:rPr>
        <w:t>í</w:t>
      </w:r>
      <w:r w:rsidRPr="00BC7F3F">
        <w:rPr>
          <w:spacing w:val="-3"/>
          <w:sz w:val="24"/>
          <w:szCs w:val="24"/>
        </w:rPr>
        <w:t>s</w:t>
      </w:r>
      <w:r w:rsidRPr="00BC7F3F">
        <w:rPr>
          <w:spacing w:val="9"/>
          <w:sz w:val="24"/>
          <w:szCs w:val="24"/>
        </w:rPr>
        <w:t>o</w:t>
      </w:r>
      <w:r w:rsidRPr="00BC7F3F">
        <w:rPr>
          <w:spacing w:val="-6"/>
          <w:sz w:val="24"/>
          <w:szCs w:val="24"/>
        </w:rPr>
        <w:t>mn</w:t>
      </w:r>
      <w:r w:rsidRPr="00BC7F3F">
        <w:rPr>
          <w:sz w:val="24"/>
          <w:szCs w:val="24"/>
        </w:rPr>
        <w:t>á</w:t>
      </w:r>
      <w:r w:rsidRPr="00BC7F3F">
        <w:rPr>
          <w:spacing w:val="43"/>
          <w:sz w:val="24"/>
          <w:szCs w:val="24"/>
        </w:rPr>
        <w:t xml:space="preserve"> </w:t>
      </w:r>
      <w:r w:rsidRPr="00BC7F3F">
        <w:rPr>
          <w:sz w:val="24"/>
          <w:szCs w:val="24"/>
        </w:rPr>
        <w:t>k</w:t>
      </w:r>
      <w:r w:rsidRPr="00BC7F3F">
        <w:rPr>
          <w:spacing w:val="9"/>
          <w:sz w:val="24"/>
          <w:szCs w:val="24"/>
        </w:rPr>
        <w:t>o</w:t>
      </w:r>
      <w:r w:rsidRPr="00BC7F3F">
        <w:rPr>
          <w:spacing w:val="-11"/>
          <w:sz w:val="24"/>
          <w:szCs w:val="24"/>
        </w:rPr>
        <w:t>m</w:t>
      </w:r>
      <w:r w:rsidRPr="00BC7F3F">
        <w:rPr>
          <w:spacing w:val="4"/>
          <w:sz w:val="24"/>
          <w:szCs w:val="24"/>
        </w:rPr>
        <w:t>u</w:t>
      </w:r>
      <w:r w:rsidRPr="00BC7F3F">
        <w:rPr>
          <w:sz w:val="24"/>
          <w:szCs w:val="24"/>
        </w:rPr>
        <w:t>n</w:t>
      </w:r>
      <w:r w:rsidRPr="00BC7F3F">
        <w:rPr>
          <w:spacing w:val="-6"/>
          <w:sz w:val="24"/>
          <w:szCs w:val="24"/>
        </w:rPr>
        <w:t>i</w:t>
      </w:r>
      <w:r w:rsidRPr="00BC7F3F">
        <w:rPr>
          <w:sz w:val="24"/>
          <w:szCs w:val="24"/>
        </w:rPr>
        <w:t>ká</w:t>
      </w:r>
      <w:r w:rsidRPr="00BC7F3F">
        <w:rPr>
          <w:spacing w:val="3"/>
          <w:sz w:val="24"/>
          <w:szCs w:val="24"/>
        </w:rPr>
        <w:t>c</w:t>
      </w:r>
      <w:r w:rsidRPr="00BC7F3F">
        <w:rPr>
          <w:spacing w:val="-6"/>
          <w:sz w:val="24"/>
          <w:szCs w:val="24"/>
        </w:rPr>
        <w:t>i</w:t>
      </w:r>
      <w:r w:rsidRPr="00BC7F3F">
        <w:rPr>
          <w:sz w:val="24"/>
          <w:szCs w:val="24"/>
        </w:rPr>
        <w:t>a</w:t>
      </w:r>
      <w:r w:rsidRPr="00BC7F3F">
        <w:rPr>
          <w:spacing w:val="48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m</w:t>
      </w:r>
      <w:r w:rsidRPr="00BC7F3F">
        <w:rPr>
          <w:sz w:val="24"/>
          <w:szCs w:val="24"/>
        </w:rPr>
        <w:t>ed</w:t>
      </w:r>
      <w:r w:rsidRPr="00BC7F3F">
        <w:rPr>
          <w:spacing w:val="2"/>
          <w:sz w:val="24"/>
          <w:szCs w:val="24"/>
        </w:rPr>
        <w:t>z</w:t>
      </w:r>
      <w:r w:rsidRPr="00BC7F3F">
        <w:rPr>
          <w:sz w:val="24"/>
          <w:szCs w:val="24"/>
        </w:rPr>
        <w:t>i</w:t>
      </w:r>
      <w:r w:rsidRPr="00BC7F3F">
        <w:rPr>
          <w:spacing w:val="40"/>
          <w:sz w:val="24"/>
          <w:szCs w:val="24"/>
        </w:rPr>
        <w:t xml:space="preserve"> </w:t>
      </w:r>
      <w:r w:rsidRPr="00BC7F3F">
        <w:rPr>
          <w:spacing w:val="-15"/>
          <w:sz w:val="24"/>
          <w:szCs w:val="24"/>
        </w:rPr>
        <w:t>ľ</w:t>
      </w:r>
      <w:r w:rsidRPr="00BC7F3F">
        <w:rPr>
          <w:sz w:val="24"/>
          <w:szCs w:val="24"/>
        </w:rPr>
        <w:t>u</w:t>
      </w:r>
      <w:r w:rsidRPr="00BC7F3F">
        <w:rPr>
          <w:spacing w:val="-31"/>
          <w:sz w:val="24"/>
          <w:szCs w:val="24"/>
        </w:rPr>
        <w:t>ď</w:t>
      </w:r>
      <w:r w:rsidRPr="00BC7F3F">
        <w:rPr>
          <w:sz w:val="24"/>
          <w:szCs w:val="24"/>
        </w:rPr>
        <w:t>mi</w:t>
      </w:r>
      <w:r w:rsidRPr="00BC7F3F">
        <w:rPr>
          <w:spacing w:val="41"/>
          <w:sz w:val="24"/>
          <w:szCs w:val="24"/>
        </w:rPr>
        <w:t xml:space="preserve"> </w:t>
      </w:r>
      <w:r w:rsidRPr="00BC7F3F">
        <w:rPr>
          <w:sz w:val="24"/>
          <w:szCs w:val="24"/>
        </w:rPr>
        <w:t>na</w:t>
      </w:r>
      <w:r w:rsidRPr="00BC7F3F">
        <w:rPr>
          <w:w w:val="99"/>
          <w:sz w:val="24"/>
          <w:szCs w:val="24"/>
        </w:rPr>
        <w:t xml:space="preserve"> </w:t>
      </w:r>
      <w:r w:rsidRPr="00BC7F3F">
        <w:rPr>
          <w:sz w:val="24"/>
          <w:szCs w:val="24"/>
        </w:rPr>
        <w:t>c</w:t>
      </w:r>
      <w:r w:rsidRPr="00BC7F3F">
        <w:rPr>
          <w:spacing w:val="2"/>
          <w:sz w:val="24"/>
          <w:szCs w:val="24"/>
        </w:rPr>
        <w:t>e</w:t>
      </w:r>
      <w:r w:rsidRPr="00BC7F3F">
        <w:rPr>
          <w:spacing w:val="-11"/>
          <w:sz w:val="24"/>
          <w:szCs w:val="24"/>
        </w:rPr>
        <w:t>l</w:t>
      </w:r>
      <w:r w:rsidRPr="00BC7F3F">
        <w:rPr>
          <w:spacing w:val="9"/>
          <w:sz w:val="24"/>
          <w:szCs w:val="24"/>
        </w:rPr>
        <w:t>o</w:t>
      </w:r>
      <w:r w:rsidRPr="00BC7F3F">
        <w:rPr>
          <w:sz w:val="24"/>
          <w:szCs w:val="24"/>
        </w:rPr>
        <w:t>m</w:t>
      </w:r>
      <w:r w:rsidRPr="00BC7F3F">
        <w:rPr>
          <w:spacing w:val="11"/>
          <w:sz w:val="24"/>
          <w:szCs w:val="24"/>
        </w:rPr>
        <w:t xml:space="preserve"> </w:t>
      </w:r>
      <w:r w:rsidRPr="00BC7F3F">
        <w:rPr>
          <w:spacing w:val="2"/>
          <w:sz w:val="24"/>
          <w:szCs w:val="24"/>
        </w:rPr>
        <w:t>s</w:t>
      </w:r>
      <w:r w:rsidRPr="00BC7F3F">
        <w:rPr>
          <w:spacing w:val="-6"/>
          <w:sz w:val="24"/>
          <w:szCs w:val="24"/>
        </w:rPr>
        <w:t>v</w:t>
      </w:r>
      <w:r w:rsidRPr="00BC7F3F">
        <w:rPr>
          <w:sz w:val="24"/>
          <w:szCs w:val="24"/>
        </w:rPr>
        <w:t>e</w:t>
      </w:r>
      <w:r w:rsidRPr="00BC7F3F">
        <w:rPr>
          <w:spacing w:val="4"/>
          <w:sz w:val="24"/>
          <w:szCs w:val="24"/>
        </w:rPr>
        <w:t>t</w:t>
      </w:r>
      <w:r w:rsidRPr="00BC7F3F">
        <w:rPr>
          <w:sz w:val="24"/>
          <w:szCs w:val="24"/>
        </w:rPr>
        <w:t>e</w:t>
      </w:r>
      <w:r w:rsidRPr="00BC7F3F">
        <w:rPr>
          <w:spacing w:val="15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v</w:t>
      </w:r>
      <w:r w:rsidRPr="00BC7F3F">
        <w:rPr>
          <w:sz w:val="24"/>
          <w:szCs w:val="24"/>
        </w:rPr>
        <w:t>e</w:t>
      </w:r>
      <w:r w:rsidRPr="00BC7F3F">
        <w:rPr>
          <w:spacing w:val="-13"/>
          <w:sz w:val="24"/>
          <w:szCs w:val="24"/>
        </w:rPr>
        <w:t>ľ</w:t>
      </w:r>
      <w:r w:rsidRPr="00BC7F3F">
        <w:rPr>
          <w:sz w:val="24"/>
          <w:szCs w:val="24"/>
        </w:rPr>
        <w:t>mi</w:t>
      </w:r>
      <w:r w:rsidRPr="00BC7F3F">
        <w:rPr>
          <w:spacing w:val="13"/>
          <w:sz w:val="24"/>
          <w:szCs w:val="24"/>
        </w:rPr>
        <w:t xml:space="preserve"> </w:t>
      </w:r>
      <w:r w:rsidRPr="00BC7F3F">
        <w:rPr>
          <w:spacing w:val="1"/>
          <w:sz w:val="24"/>
          <w:szCs w:val="24"/>
        </w:rPr>
        <w:t>r</w:t>
      </w:r>
      <w:r w:rsidRPr="00BC7F3F">
        <w:rPr>
          <w:spacing w:val="4"/>
          <w:sz w:val="24"/>
          <w:szCs w:val="24"/>
        </w:rPr>
        <w:t>o</w:t>
      </w:r>
      <w:r w:rsidRPr="00BC7F3F">
        <w:rPr>
          <w:sz w:val="24"/>
          <w:szCs w:val="24"/>
        </w:rPr>
        <w:t>z</w:t>
      </w:r>
      <w:r w:rsidRPr="00BC7F3F">
        <w:rPr>
          <w:spacing w:val="-38"/>
          <w:sz w:val="24"/>
          <w:szCs w:val="24"/>
        </w:rPr>
        <w:t>š</w:t>
      </w:r>
      <w:r w:rsidRPr="00BC7F3F">
        <w:rPr>
          <w:spacing w:val="-11"/>
          <w:sz w:val="24"/>
          <w:szCs w:val="24"/>
        </w:rPr>
        <w:t>í</w:t>
      </w:r>
      <w:r w:rsidRPr="00BC7F3F">
        <w:rPr>
          <w:spacing w:val="1"/>
          <w:sz w:val="24"/>
          <w:szCs w:val="24"/>
        </w:rPr>
        <w:t>r</w:t>
      </w:r>
      <w:r w:rsidRPr="00BC7F3F">
        <w:rPr>
          <w:spacing w:val="3"/>
          <w:sz w:val="24"/>
          <w:szCs w:val="24"/>
        </w:rPr>
        <w:t>e</w:t>
      </w:r>
      <w:r w:rsidRPr="00BC7F3F">
        <w:rPr>
          <w:spacing w:val="-6"/>
          <w:sz w:val="24"/>
          <w:szCs w:val="24"/>
        </w:rPr>
        <w:t>n</w:t>
      </w:r>
      <w:r w:rsidRPr="00BC7F3F">
        <w:rPr>
          <w:sz w:val="24"/>
          <w:szCs w:val="24"/>
        </w:rPr>
        <w:t>á.</w:t>
      </w:r>
      <w:r w:rsidRPr="00BC7F3F">
        <w:rPr>
          <w:spacing w:val="17"/>
          <w:sz w:val="24"/>
          <w:szCs w:val="24"/>
        </w:rPr>
        <w:t xml:space="preserve"> </w:t>
      </w:r>
      <w:r w:rsidRPr="00BC7F3F">
        <w:rPr>
          <w:sz w:val="24"/>
          <w:szCs w:val="24"/>
        </w:rPr>
        <w:t>Na</w:t>
      </w:r>
      <w:r w:rsidRPr="00BC7F3F">
        <w:rPr>
          <w:spacing w:val="15"/>
          <w:sz w:val="24"/>
          <w:szCs w:val="24"/>
        </w:rPr>
        <w:t xml:space="preserve"> </w:t>
      </w:r>
      <w:r w:rsidRPr="00BC7F3F">
        <w:rPr>
          <w:sz w:val="24"/>
          <w:szCs w:val="24"/>
        </w:rPr>
        <w:t>zá</w:t>
      </w:r>
      <w:r w:rsidRPr="00BC7F3F">
        <w:rPr>
          <w:spacing w:val="2"/>
          <w:sz w:val="24"/>
          <w:szCs w:val="24"/>
        </w:rPr>
        <w:t>k</w:t>
      </w:r>
      <w:r w:rsidRPr="00BC7F3F">
        <w:rPr>
          <w:spacing w:val="-6"/>
          <w:sz w:val="24"/>
          <w:szCs w:val="24"/>
        </w:rPr>
        <w:t>l</w:t>
      </w:r>
      <w:r w:rsidRPr="00BC7F3F">
        <w:rPr>
          <w:sz w:val="24"/>
          <w:szCs w:val="24"/>
        </w:rPr>
        <w:t>a</w:t>
      </w:r>
      <w:r w:rsidRPr="00BC7F3F">
        <w:rPr>
          <w:spacing w:val="3"/>
          <w:sz w:val="24"/>
          <w:szCs w:val="24"/>
        </w:rPr>
        <w:t>d</w:t>
      </w:r>
      <w:r w:rsidRPr="00BC7F3F">
        <w:rPr>
          <w:sz w:val="24"/>
          <w:szCs w:val="24"/>
        </w:rPr>
        <w:t>n</w:t>
      </w:r>
      <w:r w:rsidRPr="00BC7F3F">
        <w:rPr>
          <w:spacing w:val="3"/>
          <w:sz w:val="24"/>
          <w:szCs w:val="24"/>
        </w:rPr>
        <w:t>e</w:t>
      </w:r>
      <w:r w:rsidRPr="00BC7F3F">
        <w:rPr>
          <w:sz w:val="24"/>
          <w:szCs w:val="24"/>
        </w:rPr>
        <w:t>j</w:t>
      </w:r>
      <w:r w:rsidRPr="00BC7F3F">
        <w:rPr>
          <w:spacing w:val="11"/>
          <w:sz w:val="24"/>
          <w:szCs w:val="24"/>
        </w:rPr>
        <w:t xml:space="preserve"> </w:t>
      </w:r>
      <w:r w:rsidRPr="00BC7F3F">
        <w:rPr>
          <w:spacing w:val="-42"/>
          <w:sz w:val="24"/>
          <w:szCs w:val="24"/>
        </w:rPr>
        <w:t>š</w:t>
      </w:r>
      <w:r w:rsidRPr="00BC7F3F">
        <w:rPr>
          <w:sz w:val="24"/>
          <w:szCs w:val="24"/>
        </w:rPr>
        <w:t>k</w:t>
      </w:r>
      <w:r w:rsidRPr="00BC7F3F">
        <w:rPr>
          <w:spacing w:val="9"/>
          <w:sz w:val="24"/>
          <w:szCs w:val="24"/>
        </w:rPr>
        <w:t>o</w:t>
      </w:r>
      <w:r w:rsidRPr="00BC7F3F">
        <w:rPr>
          <w:spacing w:val="-11"/>
          <w:sz w:val="24"/>
          <w:szCs w:val="24"/>
        </w:rPr>
        <w:t>l</w:t>
      </w:r>
      <w:r w:rsidRPr="00BC7F3F">
        <w:rPr>
          <w:sz w:val="24"/>
          <w:szCs w:val="24"/>
        </w:rPr>
        <w:t>e</w:t>
      </w:r>
      <w:r w:rsidRPr="00BC7F3F">
        <w:rPr>
          <w:spacing w:val="20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m</w:t>
      </w:r>
      <w:r w:rsidRPr="00BC7F3F">
        <w:rPr>
          <w:spacing w:val="3"/>
          <w:sz w:val="24"/>
          <w:szCs w:val="24"/>
        </w:rPr>
        <w:t>a</w:t>
      </w:r>
      <w:r w:rsidRPr="00BC7F3F">
        <w:rPr>
          <w:spacing w:val="-6"/>
          <w:sz w:val="24"/>
          <w:szCs w:val="24"/>
        </w:rPr>
        <w:t>j</w:t>
      </w:r>
      <w:r w:rsidRPr="00BC7F3F">
        <w:rPr>
          <w:sz w:val="24"/>
          <w:szCs w:val="24"/>
        </w:rPr>
        <w:t>ú</w:t>
      </w:r>
      <w:r w:rsidRPr="00BC7F3F">
        <w:rPr>
          <w:spacing w:val="16"/>
          <w:sz w:val="24"/>
          <w:szCs w:val="24"/>
        </w:rPr>
        <w:t xml:space="preserve"> </w:t>
      </w:r>
      <w:r w:rsidRPr="00BC7F3F">
        <w:rPr>
          <w:spacing w:val="2"/>
          <w:sz w:val="24"/>
          <w:szCs w:val="24"/>
        </w:rPr>
        <w:t>ž</w:t>
      </w:r>
      <w:r w:rsidRPr="00BC7F3F">
        <w:rPr>
          <w:spacing w:val="-6"/>
          <w:sz w:val="24"/>
          <w:szCs w:val="24"/>
        </w:rPr>
        <w:t>i</w:t>
      </w:r>
      <w:r w:rsidRPr="00BC7F3F">
        <w:rPr>
          <w:sz w:val="24"/>
          <w:szCs w:val="24"/>
        </w:rPr>
        <w:t>a</w:t>
      </w:r>
      <w:r w:rsidRPr="00BC7F3F">
        <w:rPr>
          <w:spacing w:val="2"/>
          <w:sz w:val="24"/>
          <w:szCs w:val="24"/>
        </w:rPr>
        <w:t>c</w:t>
      </w:r>
      <w:r w:rsidRPr="00BC7F3F">
        <w:rPr>
          <w:sz w:val="24"/>
          <w:szCs w:val="24"/>
        </w:rPr>
        <w:t>i</w:t>
      </w:r>
      <w:r w:rsidRPr="00BC7F3F">
        <w:rPr>
          <w:spacing w:val="11"/>
          <w:sz w:val="24"/>
          <w:szCs w:val="24"/>
        </w:rPr>
        <w:t xml:space="preserve"> </w:t>
      </w:r>
      <w:r w:rsidRPr="00BC7F3F">
        <w:rPr>
          <w:sz w:val="24"/>
          <w:szCs w:val="24"/>
        </w:rPr>
        <w:t>d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-3"/>
          <w:sz w:val="24"/>
          <w:szCs w:val="24"/>
        </w:rPr>
        <w:t>s</w:t>
      </w:r>
      <w:r w:rsidRPr="00BC7F3F">
        <w:rPr>
          <w:spacing w:val="5"/>
          <w:sz w:val="24"/>
          <w:szCs w:val="24"/>
        </w:rPr>
        <w:t>t</w:t>
      </w:r>
      <w:r w:rsidRPr="00BC7F3F">
        <w:rPr>
          <w:sz w:val="24"/>
          <w:szCs w:val="24"/>
        </w:rPr>
        <w:t>ať</w:t>
      </w:r>
      <w:r w:rsidRPr="00BC7F3F">
        <w:rPr>
          <w:spacing w:val="-37"/>
          <w:sz w:val="24"/>
          <w:szCs w:val="24"/>
        </w:rPr>
        <w:t xml:space="preserve"> </w:t>
      </w:r>
      <w:r w:rsidRPr="00BC7F3F">
        <w:rPr>
          <w:sz w:val="24"/>
          <w:szCs w:val="24"/>
        </w:rPr>
        <w:t>pev</w:t>
      </w:r>
      <w:r w:rsidRPr="00BC7F3F">
        <w:rPr>
          <w:spacing w:val="-7"/>
          <w:sz w:val="24"/>
          <w:szCs w:val="24"/>
        </w:rPr>
        <w:t>n</w:t>
      </w:r>
      <w:r w:rsidRPr="00BC7F3F">
        <w:rPr>
          <w:sz w:val="24"/>
          <w:szCs w:val="24"/>
        </w:rPr>
        <w:t>é</w:t>
      </w:r>
      <w:r w:rsidRPr="00BC7F3F">
        <w:rPr>
          <w:spacing w:val="20"/>
          <w:sz w:val="24"/>
          <w:szCs w:val="24"/>
        </w:rPr>
        <w:t xml:space="preserve"> </w:t>
      </w:r>
      <w:r w:rsidRPr="00BC7F3F">
        <w:rPr>
          <w:sz w:val="24"/>
          <w:szCs w:val="24"/>
        </w:rPr>
        <w:t>zá</w:t>
      </w:r>
      <w:r w:rsidRPr="00BC7F3F">
        <w:rPr>
          <w:spacing w:val="2"/>
          <w:sz w:val="24"/>
          <w:szCs w:val="24"/>
        </w:rPr>
        <w:t>k</w:t>
      </w:r>
      <w:r w:rsidRPr="00BC7F3F">
        <w:rPr>
          <w:spacing w:val="-6"/>
          <w:sz w:val="24"/>
          <w:szCs w:val="24"/>
        </w:rPr>
        <w:t>l</w:t>
      </w:r>
      <w:r w:rsidRPr="00BC7F3F">
        <w:rPr>
          <w:sz w:val="24"/>
          <w:szCs w:val="24"/>
        </w:rPr>
        <w:t>a</w:t>
      </w:r>
      <w:r w:rsidRPr="00BC7F3F">
        <w:rPr>
          <w:spacing w:val="3"/>
          <w:sz w:val="24"/>
          <w:szCs w:val="24"/>
        </w:rPr>
        <w:t>d</w:t>
      </w:r>
      <w:r w:rsidRPr="00BC7F3F">
        <w:rPr>
          <w:spacing w:val="-11"/>
          <w:sz w:val="24"/>
          <w:szCs w:val="24"/>
        </w:rPr>
        <w:t>y</w:t>
      </w:r>
      <w:r w:rsidRPr="00BC7F3F">
        <w:rPr>
          <w:sz w:val="24"/>
          <w:szCs w:val="24"/>
        </w:rPr>
        <w:t>,</w:t>
      </w:r>
      <w:r w:rsidRPr="00BC7F3F">
        <w:rPr>
          <w:spacing w:val="19"/>
          <w:sz w:val="24"/>
          <w:szCs w:val="24"/>
        </w:rPr>
        <w:t xml:space="preserve"> 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-6"/>
          <w:sz w:val="24"/>
          <w:szCs w:val="24"/>
        </w:rPr>
        <w:t>b</w:t>
      </w:r>
      <w:r w:rsidRPr="00BC7F3F">
        <w:rPr>
          <w:spacing w:val="4"/>
          <w:sz w:val="24"/>
          <w:szCs w:val="24"/>
        </w:rPr>
        <w:t>o</w:t>
      </w:r>
      <w:r w:rsidRPr="00BC7F3F">
        <w:rPr>
          <w:sz w:val="24"/>
          <w:szCs w:val="24"/>
        </w:rPr>
        <w:t>ha</w:t>
      </w:r>
      <w:r w:rsidRPr="00BC7F3F">
        <w:rPr>
          <w:spacing w:val="4"/>
          <w:sz w:val="24"/>
          <w:szCs w:val="24"/>
        </w:rPr>
        <w:t>t</w:t>
      </w:r>
      <w:r w:rsidRPr="00BC7F3F">
        <w:rPr>
          <w:sz w:val="24"/>
          <w:szCs w:val="24"/>
        </w:rPr>
        <w:t>e</w:t>
      </w:r>
      <w:r w:rsidRPr="00BC7F3F">
        <w:rPr>
          <w:spacing w:val="-7"/>
          <w:sz w:val="24"/>
          <w:szCs w:val="24"/>
        </w:rPr>
        <w:t>n</w:t>
      </w:r>
      <w:r w:rsidRPr="00BC7F3F">
        <w:rPr>
          <w:sz w:val="24"/>
          <w:szCs w:val="24"/>
        </w:rPr>
        <w:t>é</w:t>
      </w:r>
      <w:r w:rsidRPr="00BC7F3F">
        <w:rPr>
          <w:w w:val="99"/>
          <w:sz w:val="24"/>
          <w:szCs w:val="24"/>
        </w:rPr>
        <w:t xml:space="preserve"> </w:t>
      </w:r>
      <w:r w:rsidRPr="00BC7F3F">
        <w:rPr>
          <w:sz w:val="24"/>
          <w:szCs w:val="24"/>
        </w:rPr>
        <w:t>o</w:t>
      </w:r>
      <w:r w:rsidRPr="00BC7F3F">
        <w:rPr>
          <w:spacing w:val="21"/>
          <w:sz w:val="24"/>
          <w:szCs w:val="24"/>
        </w:rPr>
        <w:t xml:space="preserve"> </w:t>
      </w:r>
      <w:r w:rsidRPr="00BC7F3F">
        <w:rPr>
          <w:sz w:val="24"/>
          <w:szCs w:val="24"/>
        </w:rPr>
        <w:t>skúsenosti</w:t>
      </w:r>
      <w:r w:rsidRPr="00BC7F3F">
        <w:rPr>
          <w:spacing w:val="11"/>
          <w:sz w:val="24"/>
          <w:szCs w:val="24"/>
        </w:rPr>
        <w:t xml:space="preserve"> </w:t>
      </w:r>
      <w:r w:rsidRPr="00BC7F3F">
        <w:rPr>
          <w:sz w:val="24"/>
          <w:szCs w:val="24"/>
        </w:rPr>
        <w:t>s</w:t>
      </w:r>
      <w:r w:rsidRPr="00BC7F3F">
        <w:rPr>
          <w:spacing w:val="15"/>
          <w:sz w:val="24"/>
          <w:szCs w:val="24"/>
        </w:rPr>
        <w:t xml:space="preserve"> </w:t>
      </w:r>
      <w:r w:rsidRPr="00BC7F3F">
        <w:rPr>
          <w:sz w:val="24"/>
          <w:szCs w:val="24"/>
        </w:rPr>
        <w:t>praktickým</w:t>
      </w:r>
      <w:r w:rsidRPr="00BC7F3F">
        <w:rPr>
          <w:spacing w:val="11"/>
          <w:sz w:val="24"/>
          <w:szCs w:val="24"/>
        </w:rPr>
        <w:t xml:space="preserve"> </w:t>
      </w:r>
      <w:r w:rsidRPr="00BC7F3F">
        <w:rPr>
          <w:sz w:val="24"/>
          <w:szCs w:val="24"/>
        </w:rPr>
        <w:t>pou</w:t>
      </w:r>
      <w:r w:rsidRPr="00BC7F3F">
        <w:rPr>
          <w:spacing w:val="-2"/>
          <w:sz w:val="24"/>
          <w:szCs w:val="24"/>
        </w:rPr>
        <w:t>ž</w:t>
      </w:r>
      <w:r w:rsidRPr="00BC7F3F">
        <w:rPr>
          <w:sz w:val="24"/>
          <w:szCs w:val="24"/>
        </w:rPr>
        <w:t>ívaním</w:t>
      </w:r>
      <w:r w:rsidRPr="00BC7F3F">
        <w:rPr>
          <w:spacing w:val="18"/>
          <w:sz w:val="24"/>
          <w:szCs w:val="24"/>
        </w:rPr>
        <w:t xml:space="preserve"> </w:t>
      </w:r>
      <w:r w:rsidRPr="00BC7F3F">
        <w:rPr>
          <w:sz w:val="24"/>
          <w:szCs w:val="24"/>
        </w:rPr>
        <w:t>jazyka,</w:t>
      </w:r>
      <w:r w:rsidRPr="00BC7F3F">
        <w:rPr>
          <w:spacing w:val="17"/>
          <w:sz w:val="24"/>
          <w:szCs w:val="24"/>
        </w:rPr>
        <w:t xml:space="preserve"> </w:t>
      </w:r>
      <w:r w:rsidRPr="00BC7F3F">
        <w:rPr>
          <w:sz w:val="24"/>
          <w:szCs w:val="24"/>
        </w:rPr>
        <w:t>na</w:t>
      </w:r>
      <w:r w:rsidRPr="00BC7F3F">
        <w:rPr>
          <w:spacing w:val="16"/>
          <w:sz w:val="24"/>
          <w:szCs w:val="24"/>
        </w:rPr>
        <w:t xml:space="preserve"> </w:t>
      </w:r>
      <w:r w:rsidRPr="00BC7F3F">
        <w:rPr>
          <w:sz w:val="24"/>
          <w:szCs w:val="24"/>
        </w:rPr>
        <w:t>ktorých</w:t>
      </w:r>
      <w:r w:rsidRPr="00BC7F3F">
        <w:rPr>
          <w:spacing w:val="16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budú</w:t>
      </w:r>
      <w:r w:rsidRPr="00BC7F3F">
        <w:rPr>
          <w:spacing w:val="21"/>
          <w:sz w:val="24"/>
          <w:szCs w:val="24"/>
        </w:rPr>
        <w:t xml:space="preserve"> </w:t>
      </w:r>
      <w:r w:rsidRPr="00BC7F3F">
        <w:rPr>
          <w:sz w:val="24"/>
          <w:szCs w:val="24"/>
        </w:rPr>
        <w:t>budovať</w:t>
      </w:r>
      <w:r w:rsidRPr="00BC7F3F">
        <w:rPr>
          <w:spacing w:val="31"/>
          <w:sz w:val="24"/>
          <w:szCs w:val="24"/>
        </w:rPr>
        <w:t xml:space="preserve"> </w:t>
      </w:r>
      <w:r w:rsidRPr="00BC7F3F">
        <w:rPr>
          <w:sz w:val="24"/>
          <w:szCs w:val="24"/>
        </w:rPr>
        <w:t>svoje</w:t>
      </w:r>
      <w:r w:rsidRPr="00BC7F3F">
        <w:rPr>
          <w:spacing w:val="16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rečové</w:t>
      </w:r>
      <w:r w:rsidRPr="00BC7F3F">
        <w:rPr>
          <w:spacing w:val="78"/>
          <w:w w:val="99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zručnosti</w:t>
      </w:r>
      <w:r w:rsidRPr="00BC7F3F">
        <w:rPr>
          <w:spacing w:val="55"/>
          <w:sz w:val="24"/>
          <w:szCs w:val="24"/>
        </w:rPr>
        <w:t xml:space="preserve"> </w:t>
      </w:r>
      <w:r w:rsidRPr="00BC7F3F">
        <w:rPr>
          <w:spacing w:val="1"/>
          <w:sz w:val="24"/>
          <w:szCs w:val="24"/>
        </w:rPr>
        <w:t>až</w:t>
      </w:r>
      <w:r w:rsidRPr="00BC7F3F">
        <w:rPr>
          <w:spacing w:val="56"/>
          <w:sz w:val="24"/>
          <w:szCs w:val="24"/>
        </w:rPr>
        <w:t xml:space="preserve"> </w:t>
      </w:r>
      <w:r w:rsidRPr="00BC7F3F">
        <w:rPr>
          <w:sz w:val="24"/>
          <w:szCs w:val="24"/>
        </w:rPr>
        <w:t>do</w:t>
      </w:r>
      <w:r w:rsidRPr="00BC7F3F">
        <w:rPr>
          <w:spacing w:val="8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najvy</w:t>
      </w:r>
      <w:r w:rsidRPr="00BC7F3F">
        <w:rPr>
          <w:spacing w:val="-2"/>
          <w:sz w:val="24"/>
          <w:szCs w:val="24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š</w:t>
      </w:r>
      <w:r w:rsidR="00DD1835">
        <w:rPr>
          <w:spacing w:val="-20"/>
          <w:sz w:val="24"/>
          <w:szCs w:val="24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š</w:t>
      </w:r>
      <w:r w:rsidRPr="00BC7F3F">
        <w:rPr>
          <w:spacing w:val="1"/>
          <w:sz w:val="24"/>
          <w:szCs w:val="24"/>
        </w:rPr>
        <w:t>ej</w:t>
      </w:r>
      <w:r w:rsidRPr="00BC7F3F">
        <w:rPr>
          <w:spacing w:val="5"/>
          <w:sz w:val="24"/>
          <w:szCs w:val="24"/>
        </w:rPr>
        <w:t xml:space="preserve"> </w:t>
      </w:r>
      <w:r w:rsidRPr="00BC7F3F">
        <w:rPr>
          <w:sz w:val="24"/>
          <w:szCs w:val="24"/>
        </w:rPr>
        <w:t>mo</w:t>
      </w:r>
      <w:r w:rsidRPr="00BC7F3F">
        <w:rPr>
          <w:spacing w:val="-2"/>
          <w:sz w:val="24"/>
          <w:szCs w:val="24"/>
        </w:rPr>
        <w:t>ž</w:t>
      </w:r>
      <w:r w:rsidRPr="00BC7F3F">
        <w:rPr>
          <w:sz w:val="24"/>
          <w:szCs w:val="24"/>
        </w:rPr>
        <w:t>nej</w:t>
      </w:r>
      <w:r w:rsidRPr="00BC7F3F">
        <w:rPr>
          <w:spacing w:val="5"/>
          <w:sz w:val="24"/>
          <w:szCs w:val="24"/>
        </w:rPr>
        <w:t xml:space="preserve"> </w:t>
      </w:r>
      <w:r w:rsidRPr="00BC7F3F">
        <w:rPr>
          <w:sz w:val="24"/>
          <w:szCs w:val="24"/>
        </w:rPr>
        <w:t>formy</w:t>
      </w:r>
      <w:r w:rsidRPr="00BC7F3F">
        <w:rPr>
          <w:spacing w:val="59"/>
          <w:sz w:val="24"/>
          <w:szCs w:val="24"/>
        </w:rPr>
        <w:t xml:space="preserve"> </w:t>
      </w:r>
      <w:r w:rsidRPr="00BC7F3F">
        <w:rPr>
          <w:sz w:val="24"/>
          <w:szCs w:val="24"/>
        </w:rPr>
        <w:t>zvládnutia,</w:t>
      </w:r>
      <w:r w:rsidRPr="00BC7F3F">
        <w:rPr>
          <w:spacing w:val="6"/>
          <w:sz w:val="24"/>
          <w:szCs w:val="24"/>
        </w:rPr>
        <w:t xml:space="preserve"> </w:t>
      </w:r>
      <w:r w:rsidRPr="00BC7F3F">
        <w:rPr>
          <w:sz w:val="24"/>
          <w:szCs w:val="24"/>
        </w:rPr>
        <w:t>a</w:t>
      </w:r>
      <w:r w:rsidRPr="00BC7F3F">
        <w:rPr>
          <w:spacing w:val="3"/>
          <w:sz w:val="24"/>
          <w:szCs w:val="24"/>
        </w:rPr>
        <w:t xml:space="preserve"> </w:t>
      </w:r>
      <w:r w:rsidRPr="00BC7F3F">
        <w:rPr>
          <w:spacing w:val="1"/>
          <w:sz w:val="24"/>
          <w:szCs w:val="24"/>
        </w:rPr>
        <w:t>tak</w:t>
      </w:r>
      <w:r w:rsidRPr="00BC7F3F">
        <w:rPr>
          <w:spacing w:val="3"/>
          <w:sz w:val="24"/>
          <w:szCs w:val="24"/>
        </w:rPr>
        <w:t xml:space="preserve"> </w:t>
      </w:r>
      <w:r w:rsidRPr="00BC7F3F">
        <w:rPr>
          <w:sz w:val="24"/>
          <w:szCs w:val="24"/>
        </w:rPr>
        <w:t>v</w:t>
      </w:r>
      <w:r w:rsidRPr="00BC7F3F">
        <w:rPr>
          <w:spacing w:val="59"/>
          <w:sz w:val="24"/>
          <w:szCs w:val="24"/>
        </w:rPr>
        <w:t xml:space="preserve"> </w:t>
      </w:r>
      <w:r w:rsidRPr="00BC7F3F">
        <w:rPr>
          <w:sz w:val="24"/>
          <w:szCs w:val="24"/>
        </w:rPr>
        <w:t>osobnom,</w:t>
      </w:r>
      <w:r w:rsidRPr="00BC7F3F">
        <w:rPr>
          <w:spacing w:val="7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spoločenskom</w:t>
      </w:r>
      <w:r w:rsidRPr="00BC7F3F">
        <w:rPr>
          <w:sz w:val="24"/>
          <w:szCs w:val="24"/>
        </w:rPr>
        <w:t xml:space="preserve"> a</w:t>
      </w:r>
      <w:r w:rsidRPr="00BC7F3F">
        <w:rPr>
          <w:spacing w:val="62"/>
          <w:w w:val="99"/>
          <w:sz w:val="24"/>
          <w:szCs w:val="24"/>
        </w:rPr>
        <w:t xml:space="preserve"> </w:t>
      </w:r>
      <w:r w:rsidRPr="00BC7F3F">
        <w:rPr>
          <w:sz w:val="24"/>
          <w:szCs w:val="24"/>
        </w:rPr>
        <w:t>profesijnom</w:t>
      </w:r>
      <w:r w:rsidRPr="00BC7F3F">
        <w:rPr>
          <w:spacing w:val="-9"/>
          <w:sz w:val="24"/>
          <w:szCs w:val="24"/>
        </w:rPr>
        <w:t xml:space="preserve"> </w:t>
      </w:r>
      <w:r w:rsidRPr="00BC7F3F">
        <w:rPr>
          <w:sz w:val="24"/>
          <w:szCs w:val="24"/>
        </w:rPr>
        <w:t>živote nájsť</w:t>
      </w:r>
      <w:r w:rsidR="00DD1835">
        <w:rPr>
          <w:sz w:val="24"/>
          <w:szCs w:val="24"/>
        </w:rPr>
        <w:t xml:space="preserve"> </w:t>
      </w:r>
      <w:r w:rsidRPr="00BC7F3F">
        <w:rPr>
          <w:sz w:val="24"/>
          <w:szCs w:val="24"/>
        </w:rPr>
        <w:t>uspokojenie a uplatnenie.</w:t>
      </w:r>
    </w:p>
    <w:p w14:paraId="36B411AC" w14:textId="77777777" w:rsidR="00BC7F3F" w:rsidRDefault="00B81AA9" w:rsidP="008A5F6E">
      <w:pPr>
        <w:jc w:val="both"/>
        <w:rPr>
          <w:spacing w:val="-2"/>
          <w:sz w:val="24"/>
          <w:szCs w:val="24"/>
        </w:rPr>
      </w:pPr>
      <w:r w:rsidRPr="00BC7F3F">
        <w:rPr>
          <w:sz w:val="24"/>
          <w:szCs w:val="24"/>
        </w:rPr>
        <w:t>V</w:t>
      </w:r>
      <w:r w:rsidRPr="00BC7F3F">
        <w:rPr>
          <w:spacing w:val="20"/>
          <w:sz w:val="24"/>
          <w:szCs w:val="24"/>
        </w:rPr>
        <w:t xml:space="preserve"> </w:t>
      </w:r>
      <w:r w:rsidRPr="00BC7F3F">
        <w:rPr>
          <w:b/>
          <w:sz w:val="24"/>
          <w:szCs w:val="24"/>
        </w:rPr>
        <w:t>4.</w:t>
      </w:r>
      <w:r w:rsidRPr="00BC7F3F">
        <w:rPr>
          <w:b/>
          <w:spacing w:val="13"/>
          <w:sz w:val="24"/>
          <w:szCs w:val="24"/>
        </w:rPr>
        <w:t xml:space="preserve"> </w:t>
      </w:r>
      <w:r w:rsidRPr="00BC7F3F">
        <w:rPr>
          <w:b/>
          <w:spacing w:val="-7"/>
          <w:sz w:val="24"/>
          <w:szCs w:val="24"/>
        </w:rPr>
        <w:t>r</w:t>
      </w:r>
      <w:r w:rsidRPr="00BC7F3F">
        <w:rPr>
          <w:b/>
          <w:sz w:val="24"/>
          <w:szCs w:val="24"/>
        </w:rPr>
        <w:t>o</w:t>
      </w:r>
      <w:r w:rsidRPr="00BC7F3F">
        <w:rPr>
          <w:spacing w:val="-20"/>
          <w:sz w:val="24"/>
          <w:szCs w:val="24"/>
        </w:rPr>
        <w:t>č</w:t>
      </w:r>
      <w:r w:rsidRPr="00BC7F3F">
        <w:rPr>
          <w:b/>
          <w:sz w:val="24"/>
          <w:szCs w:val="24"/>
        </w:rPr>
        <w:t>ní</w:t>
      </w:r>
      <w:r w:rsidRPr="00BC7F3F">
        <w:rPr>
          <w:b/>
          <w:spacing w:val="-3"/>
          <w:sz w:val="24"/>
          <w:szCs w:val="24"/>
        </w:rPr>
        <w:t>k</w:t>
      </w:r>
      <w:r w:rsidRPr="00BC7F3F">
        <w:rPr>
          <w:b/>
          <w:sz w:val="24"/>
          <w:szCs w:val="24"/>
        </w:rPr>
        <w:t>u</w:t>
      </w:r>
      <w:r w:rsidRPr="00BC7F3F">
        <w:rPr>
          <w:b/>
          <w:spacing w:val="22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j</w:t>
      </w:r>
      <w:r w:rsidRPr="00BC7F3F">
        <w:rPr>
          <w:sz w:val="24"/>
          <w:szCs w:val="24"/>
        </w:rPr>
        <w:t>e</w:t>
      </w:r>
      <w:r w:rsidRPr="00BC7F3F">
        <w:rPr>
          <w:spacing w:val="15"/>
          <w:sz w:val="24"/>
          <w:szCs w:val="24"/>
        </w:rPr>
        <w:t xml:space="preserve"> </w:t>
      </w:r>
      <w:r w:rsidRPr="00BC7F3F">
        <w:rPr>
          <w:spacing w:val="3"/>
          <w:sz w:val="24"/>
          <w:szCs w:val="24"/>
        </w:rPr>
        <w:t>c</w:t>
      </w:r>
      <w:r w:rsidRPr="00BC7F3F">
        <w:rPr>
          <w:spacing w:val="-6"/>
          <w:sz w:val="24"/>
          <w:szCs w:val="24"/>
        </w:rPr>
        <w:t>i</w:t>
      </w:r>
      <w:r w:rsidRPr="00BC7F3F">
        <w:rPr>
          <w:spacing w:val="3"/>
          <w:sz w:val="24"/>
          <w:szCs w:val="24"/>
        </w:rPr>
        <w:t>e</w:t>
      </w:r>
      <w:r w:rsidRPr="00BC7F3F">
        <w:rPr>
          <w:spacing w:val="-15"/>
          <w:sz w:val="24"/>
          <w:szCs w:val="24"/>
        </w:rPr>
        <w:t>ľ</w:t>
      </w:r>
      <w:r w:rsidRPr="00BC7F3F">
        <w:rPr>
          <w:spacing w:val="4"/>
          <w:sz w:val="24"/>
          <w:szCs w:val="24"/>
        </w:rPr>
        <w:t>o</w:t>
      </w:r>
      <w:r w:rsidRPr="00BC7F3F">
        <w:rPr>
          <w:sz w:val="24"/>
          <w:szCs w:val="24"/>
        </w:rPr>
        <w:t>m</w:t>
      </w:r>
      <w:r w:rsidRPr="00BC7F3F">
        <w:rPr>
          <w:spacing w:val="22"/>
          <w:sz w:val="24"/>
          <w:szCs w:val="24"/>
        </w:rPr>
        <w:t xml:space="preserve"> </w:t>
      </w:r>
      <w:r w:rsidRPr="00BC7F3F">
        <w:rPr>
          <w:sz w:val="24"/>
          <w:szCs w:val="24"/>
        </w:rPr>
        <w:t>p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-6"/>
          <w:sz w:val="24"/>
          <w:szCs w:val="24"/>
        </w:rPr>
        <w:t>n</w:t>
      </w:r>
      <w:r w:rsidRPr="00BC7F3F">
        <w:rPr>
          <w:sz w:val="24"/>
          <w:szCs w:val="24"/>
        </w:rPr>
        <w:t>ú</w:t>
      </w:r>
      <w:r w:rsidRPr="00BC7F3F">
        <w:rPr>
          <w:spacing w:val="4"/>
          <w:sz w:val="24"/>
          <w:szCs w:val="24"/>
        </w:rPr>
        <w:t>k</w:t>
      </w:r>
      <w:r w:rsidRPr="00BC7F3F">
        <w:rPr>
          <w:spacing w:val="-6"/>
          <w:sz w:val="24"/>
          <w:szCs w:val="24"/>
        </w:rPr>
        <w:t>n</w:t>
      </w:r>
      <w:r w:rsidRPr="00BC7F3F">
        <w:rPr>
          <w:spacing w:val="4"/>
          <w:sz w:val="24"/>
          <w:szCs w:val="24"/>
        </w:rPr>
        <w:t>u</w:t>
      </w:r>
      <w:r w:rsidRPr="00BC7F3F">
        <w:rPr>
          <w:sz w:val="24"/>
          <w:szCs w:val="24"/>
        </w:rPr>
        <w:t>ť</w:t>
      </w:r>
      <w:r w:rsidRPr="00BC7F3F">
        <w:rPr>
          <w:spacing w:val="-38"/>
          <w:sz w:val="24"/>
          <w:szCs w:val="24"/>
        </w:rPr>
        <w:t xml:space="preserve"> </w:t>
      </w:r>
      <w:r w:rsidRPr="00BC7F3F">
        <w:rPr>
          <w:sz w:val="24"/>
          <w:szCs w:val="24"/>
        </w:rPr>
        <w:t>u</w:t>
      </w:r>
      <w:r w:rsidRPr="00BC7F3F">
        <w:rPr>
          <w:spacing w:val="-15"/>
          <w:sz w:val="24"/>
          <w:szCs w:val="24"/>
        </w:rPr>
        <w:t>č</w:t>
      </w:r>
      <w:r w:rsidRPr="00BC7F3F">
        <w:rPr>
          <w:spacing w:val="-6"/>
          <w:sz w:val="24"/>
          <w:szCs w:val="24"/>
        </w:rPr>
        <w:t>i</w:t>
      </w:r>
      <w:r w:rsidRPr="00BC7F3F">
        <w:rPr>
          <w:sz w:val="24"/>
          <w:szCs w:val="24"/>
        </w:rPr>
        <w:t>a</w:t>
      </w:r>
      <w:r w:rsidRPr="00BC7F3F">
        <w:rPr>
          <w:spacing w:val="2"/>
          <w:sz w:val="24"/>
          <w:szCs w:val="24"/>
        </w:rPr>
        <w:t>c</w:t>
      </w:r>
      <w:r w:rsidRPr="00BC7F3F">
        <w:rPr>
          <w:sz w:val="24"/>
          <w:szCs w:val="24"/>
        </w:rPr>
        <w:t>im</w:t>
      </w:r>
      <w:r w:rsidRPr="00BC7F3F">
        <w:rPr>
          <w:spacing w:val="12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s</w:t>
      </w:r>
      <w:r w:rsidRPr="00BC7F3F">
        <w:rPr>
          <w:sz w:val="24"/>
          <w:szCs w:val="24"/>
        </w:rPr>
        <w:t>a</w:t>
      </w:r>
      <w:r w:rsidRPr="00BC7F3F">
        <w:rPr>
          <w:spacing w:val="20"/>
          <w:sz w:val="24"/>
          <w:szCs w:val="24"/>
        </w:rPr>
        <w:t xml:space="preserve"> </w:t>
      </w:r>
      <w:r w:rsidRPr="00BC7F3F">
        <w:rPr>
          <w:sz w:val="24"/>
          <w:szCs w:val="24"/>
        </w:rPr>
        <w:t>ni</w:t>
      </w:r>
      <w:r w:rsidRPr="00BC7F3F">
        <w:rPr>
          <w:spacing w:val="4"/>
          <w:sz w:val="24"/>
          <w:szCs w:val="24"/>
        </w:rPr>
        <w:t>e</w:t>
      </w:r>
      <w:r w:rsidRPr="00BC7F3F">
        <w:rPr>
          <w:spacing w:val="-11"/>
          <w:sz w:val="24"/>
          <w:szCs w:val="24"/>
        </w:rPr>
        <w:t>l</w:t>
      </w:r>
      <w:r w:rsidRPr="00BC7F3F">
        <w:rPr>
          <w:spacing w:val="3"/>
          <w:sz w:val="24"/>
          <w:szCs w:val="24"/>
        </w:rPr>
        <w:t>e</w:t>
      </w:r>
      <w:r w:rsidRPr="00BC7F3F">
        <w:rPr>
          <w:sz w:val="24"/>
          <w:szCs w:val="24"/>
        </w:rPr>
        <w:t>n</w:t>
      </w:r>
      <w:r w:rsidRPr="00BC7F3F">
        <w:rPr>
          <w:spacing w:val="16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s</w:t>
      </w:r>
      <w:r w:rsidRPr="00BC7F3F">
        <w:rPr>
          <w:spacing w:val="4"/>
          <w:sz w:val="24"/>
          <w:szCs w:val="24"/>
        </w:rPr>
        <w:t>ú</w:t>
      </w:r>
      <w:r w:rsidRPr="00BC7F3F">
        <w:rPr>
          <w:spacing w:val="-6"/>
          <w:sz w:val="24"/>
          <w:szCs w:val="24"/>
        </w:rPr>
        <w:t>h</w:t>
      </w:r>
      <w:r w:rsidRPr="00BC7F3F">
        <w:rPr>
          <w:spacing w:val="1"/>
          <w:sz w:val="24"/>
          <w:szCs w:val="24"/>
        </w:rPr>
        <w:t>r</w:t>
      </w:r>
      <w:r w:rsidRPr="00BC7F3F">
        <w:rPr>
          <w:sz w:val="24"/>
          <w:szCs w:val="24"/>
        </w:rPr>
        <w:t>n</w:t>
      </w:r>
      <w:r w:rsidRPr="00BC7F3F">
        <w:rPr>
          <w:spacing w:val="16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j</w:t>
      </w:r>
      <w:r w:rsidRPr="00BC7F3F">
        <w:rPr>
          <w:sz w:val="24"/>
          <w:szCs w:val="24"/>
        </w:rPr>
        <w:t>a</w:t>
      </w:r>
      <w:r w:rsidRPr="00BC7F3F">
        <w:rPr>
          <w:spacing w:val="2"/>
          <w:sz w:val="24"/>
          <w:szCs w:val="24"/>
        </w:rPr>
        <w:t>z</w:t>
      </w:r>
      <w:r w:rsidRPr="00BC7F3F">
        <w:rPr>
          <w:spacing w:val="-6"/>
          <w:sz w:val="24"/>
          <w:szCs w:val="24"/>
        </w:rPr>
        <w:t>y</w:t>
      </w:r>
      <w:r w:rsidRPr="00BC7F3F">
        <w:rPr>
          <w:sz w:val="24"/>
          <w:szCs w:val="24"/>
        </w:rPr>
        <w:t>k</w:t>
      </w:r>
      <w:r w:rsidRPr="00BC7F3F">
        <w:rPr>
          <w:spacing w:val="4"/>
          <w:sz w:val="24"/>
          <w:szCs w:val="24"/>
        </w:rPr>
        <w:t>o</w:t>
      </w:r>
      <w:r w:rsidRPr="00BC7F3F">
        <w:rPr>
          <w:sz w:val="24"/>
          <w:szCs w:val="24"/>
        </w:rPr>
        <w:t>v</w:t>
      </w:r>
      <w:r w:rsidRPr="00BC7F3F">
        <w:rPr>
          <w:spacing w:val="-6"/>
          <w:sz w:val="24"/>
          <w:szCs w:val="24"/>
        </w:rPr>
        <w:t>ý</w:t>
      </w:r>
      <w:r w:rsidRPr="00BC7F3F">
        <w:rPr>
          <w:spacing w:val="3"/>
          <w:sz w:val="24"/>
          <w:szCs w:val="24"/>
        </w:rPr>
        <w:t>c</w:t>
      </w:r>
      <w:r w:rsidRPr="00BC7F3F">
        <w:rPr>
          <w:sz w:val="24"/>
          <w:szCs w:val="24"/>
        </w:rPr>
        <w:t>h</w:t>
      </w:r>
      <w:r w:rsidRPr="00BC7F3F">
        <w:rPr>
          <w:spacing w:val="17"/>
          <w:sz w:val="24"/>
          <w:szCs w:val="24"/>
        </w:rPr>
        <w:t xml:space="preserve"> </w:t>
      </w:r>
      <w:r w:rsidRPr="00BC7F3F">
        <w:rPr>
          <w:sz w:val="24"/>
          <w:szCs w:val="24"/>
        </w:rPr>
        <w:t>k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-11"/>
          <w:sz w:val="24"/>
          <w:szCs w:val="24"/>
        </w:rPr>
        <w:t>m</w:t>
      </w:r>
      <w:r w:rsidRPr="00BC7F3F">
        <w:rPr>
          <w:spacing w:val="4"/>
          <w:sz w:val="24"/>
          <w:szCs w:val="24"/>
        </w:rPr>
        <w:t>p</w:t>
      </w:r>
      <w:r w:rsidRPr="00BC7F3F">
        <w:rPr>
          <w:sz w:val="24"/>
          <w:szCs w:val="24"/>
        </w:rPr>
        <w:t>e</w:t>
      </w:r>
      <w:r w:rsidRPr="00BC7F3F">
        <w:rPr>
          <w:spacing w:val="4"/>
          <w:sz w:val="24"/>
          <w:szCs w:val="24"/>
        </w:rPr>
        <w:t>t</w:t>
      </w:r>
      <w:r w:rsidRPr="00BC7F3F">
        <w:rPr>
          <w:sz w:val="24"/>
          <w:szCs w:val="24"/>
        </w:rPr>
        <w:t>e</w:t>
      </w:r>
      <w:r w:rsidRPr="00BC7F3F">
        <w:rPr>
          <w:spacing w:val="-7"/>
          <w:sz w:val="24"/>
          <w:szCs w:val="24"/>
        </w:rPr>
        <w:t>n</w:t>
      </w:r>
      <w:r w:rsidRPr="00BC7F3F">
        <w:rPr>
          <w:spacing w:val="3"/>
          <w:sz w:val="24"/>
          <w:szCs w:val="24"/>
        </w:rPr>
        <w:t>c</w:t>
      </w:r>
      <w:r w:rsidRPr="00BC7F3F">
        <w:rPr>
          <w:sz w:val="24"/>
          <w:szCs w:val="24"/>
        </w:rPr>
        <w:t>i</w:t>
      </w:r>
      <w:r w:rsidRPr="00BC7F3F">
        <w:rPr>
          <w:spacing w:val="-5"/>
          <w:sz w:val="24"/>
          <w:szCs w:val="24"/>
        </w:rPr>
        <w:t>í</w:t>
      </w:r>
      <w:r w:rsidRPr="00BC7F3F">
        <w:rPr>
          <w:sz w:val="24"/>
          <w:szCs w:val="24"/>
        </w:rPr>
        <w:t>,</w:t>
      </w:r>
      <w:r w:rsidRPr="00BC7F3F">
        <w:rPr>
          <w:w w:val="99"/>
          <w:sz w:val="24"/>
          <w:szCs w:val="24"/>
        </w:rPr>
        <w:t xml:space="preserve"> </w:t>
      </w:r>
      <w:r w:rsidRPr="00BC7F3F">
        <w:rPr>
          <w:spacing w:val="3"/>
          <w:sz w:val="24"/>
          <w:szCs w:val="24"/>
        </w:rPr>
        <w:t>a</w:t>
      </w:r>
      <w:r w:rsidRPr="00BC7F3F">
        <w:rPr>
          <w:spacing w:val="-11"/>
          <w:sz w:val="24"/>
          <w:szCs w:val="24"/>
        </w:rPr>
        <w:t>l</w:t>
      </w:r>
      <w:r w:rsidRPr="00BC7F3F">
        <w:rPr>
          <w:sz w:val="24"/>
          <w:szCs w:val="24"/>
        </w:rPr>
        <w:t>e</w:t>
      </w:r>
      <w:r w:rsidRPr="00BC7F3F">
        <w:rPr>
          <w:spacing w:val="37"/>
          <w:sz w:val="24"/>
          <w:szCs w:val="24"/>
        </w:rPr>
        <w:t xml:space="preserve"> </w:t>
      </w:r>
      <w:r w:rsidRPr="00BC7F3F">
        <w:rPr>
          <w:spacing w:val="3"/>
          <w:sz w:val="24"/>
          <w:szCs w:val="24"/>
        </w:rPr>
        <w:t>a</w:t>
      </w:r>
      <w:r w:rsidRPr="00BC7F3F">
        <w:rPr>
          <w:sz w:val="24"/>
          <w:szCs w:val="24"/>
        </w:rPr>
        <w:t>j</w:t>
      </w:r>
      <w:r w:rsidRPr="00BC7F3F">
        <w:rPr>
          <w:spacing w:val="34"/>
          <w:sz w:val="24"/>
          <w:szCs w:val="24"/>
        </w:rPr>
        <w:t xml:space="preserve"> </w:t>
      </w:r>
      <w:r w:rsidRPr="00BC7F3F">
        <w:rPr>
          <w:sz w:val="24"/>
          <w:szCs w:val="24"/>
        </w:rPr>
        <w:t>k</w:t>
      </w:r>
      <w:r w:rsidRPr="00BC7F3F">
        <w:rPr>
          <w:spacing w:val="9"/>
          <w:sz w:val="24"/>
          <w:szCs w:val="24"/>
        </w:rPr>
        <w:t>o</w:t>
      </w:r>
      <w:r w:rsidRPr="00BC7F3F">
        <w:rPr>
          <w:spacing w:val="-11"/>
          <w:sz w:val="24"/>
          <w:szCs w:val="24"/>
        </w:rPr>
        <w:t>m</w:t>
      </w:r>
      <w:r w:rsidRPr="00BC7F3F">
        <w:rPr>
          <w:sz w:val="24"/>
          <w:szCs w:val="24"/>
        </w:rPr>
        <w:t>pe</w:t>
      </w:r>
      <w:r w:rsidRPr="00BC7F3F">
        <w:rPr>
          <w:spacing w:val="4"/>
          <w:sz w:val="24"/>
          <w:szCs w:val="24"/>
        </w:rPr>
        <w:t>t</w:t>
      </w:r>
      <w:r w:rsidRPr="00BC7F3F">
        <w:rPr>
          <w:sz w:val="24"/>
          <w:szCs w:val="24"/>
        </w:rPr>
        <w:t>en</w:t>
      </w:r>
      <w:r w:rsidRPr="00BC7F3F">
        <w:rPr>
          <w:spacing w:val="2"/>
          <w:sz w:val="24"/>
          <w:szCs w:val="24"/>
        </w:rPr>
        <w:t>c</w:t>
      </w:r>
      <w:r w:rsidRPr="00BC7F3F">
        <w:rPr>
          <w:spacing w:val="-6"/>
          <w:sz w:val="24"/>
          <w:szCs w:val="24"/>
        </w:rPr>
        <w:t>i</w:t>
      </w:r>
      <w:r w:rsidRPr="00BC7F3F">
        <w:rPr>
          <w:sz w:val="24"/>
          <w:szCs w:val="24"/>
        </w:rPr>
        <w:t>e</w:t>
      </w:r>
      <w:r w:rsidRPr="00BC7F3F">
        <w:rPr>
          <w:spacing w:val="43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v</w:t>
      </w:r>
      <w:r w:rsidRPr="00BC7F3F">
        <w:rPr>
          <w:spacing w:val="-42"/>
          <w:sz w:val="24"/>
          <w:szCs w:val="24"/>
        </w:rPr>
        <w:t>š</w:t>
      </w:r>
      <w:r w:rsidRPr="00BC7F3F">
        <w:rPr>
          <w:sz w:val="24"/>
          <w:szCs w:val="24"/>
        </w:rPr>
        <w:t>e</w:t>
      </w:r>
      <w:r w:rsidRPr="00BC7F3F">
        <w:rPr>
          <w:spacing w:val="3"/>
          <w:sz w:val="24"/>
          <w:szCs w:val="24"/>
        </w:rPr>
        <w:t>o</w:t>
      </w:r>
      <w:r w:rsidRPr="00BC7F3F">
        <w:rPr>
          <w:spacing w:val="-6"/>
          <w:sz w:val="24"/>
          <w:szCs w:val="24"/>
        </w:rPr>
        <w:t>b</w:t>
      </w:r>
      <w:r w:rsidRPr="00BC7F3F">
        <w:rPr>
          <w:spacing w:val="3"/>
          <w:sz w:val="24"/>
          <w:szCs w:val="24"/>
        </w:rPr>
        <w:t>ec</w:t>
      </w:r>
      <w:r w:rsidRPr="00BC7F3F">
        <w:rPr>
          <w:spacing w:val="-6"/>
          <w:sz w:val="24"/>
          <w:szCs w:val="24"/>
        </w:rPr>
        <w:t>n</w:t>
      </w:r>
      <w:r w:rsidRPr="00BC7F3F">
        <w:rPr>
          <w:sz w:val="24"/>
          <w:szCs w:val="24"/>
        </w:rPr>
        <w:t>é</w:t>
      </w:r>
      <w:r w:rsidRPr="00BC7F3F">
        <w:rPr>
          <w:spacing w:val="37"/>
          <w:sz w:val="24"/>
          <w:szCs w:val="24"/>
        </w:rPr>
        <w:t xml:space="preserve"> </w:t>
      </w:r>
      <w:r w:rsidRPr="00BC7F3F">
        <w:rPr>
          <w:spacing w:val="5"/>
          <w:sz w:val="24"/>
          <w:szCs w:val="24"/>
        </w:rPr>
        <w:t>t</w:t>
      </w:r>
      <w:r w:rsidRPr="00BC7F3F">
        <w:rPr>
          <w:sz w:val="24"/>
          <w:szCs w:val="24"/>
        </w:rPr>
        <w:t>ak,</w:t>
      </w:r>
      <w:r w:rsidRPr="00BC7F3F">
        <w:rPr>
          <w:spacing w:val="40"/>
          <w:sz w:val="24"/>
          <w:szCs w:val="24"/>
        </w:rPr>
        <w:t xml:space="preserve"> </w:t>
      </w:r>
      <w:r w:rsidRPr="00BC7F3F">
        <w:rPr>
          <w:sz w:val="24"/>
          <w:szCs w:val="24"/>
        </w:rPr>
        <w:t>aby</w:t>
      </w:r>
      <w:r w:rsidRPr="00BC7F3F">
        <w:rPr>
          <w:spacing w:val="33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i</w:t>
      </w:r>
      <w:r w:rsidRPr="00BC7F3F">
        <w:rPr>
          <w:spacing w:val="3"/>
          <w:sz w:val="24"/>
          <w:szCs w:val="24"/>
        </w:rPr>
        <w:t>c</w:t>
      </w:r>
      <w:r w:rsidRPr="00BC7F3F">
        <w:rPr>
          <w:sz w:val="24"/>
          <w:szCs w:val="24"/>
        </w:rPr>
        <w:t>h</w:t>
      </w:r>
      <w:r w:rsidRPr="00BC7F3F">
        <w:rPr>
          <w:spacing w:val="39"/>
          <w:sz w:val="24"/>
          <w:szCs w:val="24"/>
        </w:rPr>
        <w:t xml:space="preserve"> </w:t>
      </w:r>
      <w:r w:rsidRPr="00BC7F3F">
        <w:rPr>
          <w:sz w:val="24"/>
          <w:szCs w:val="24"/>
        </w:rPr>
        <w:t>ja</w:t>
      </w:r>
      <w:r w:rsidRPr="00BC7F3F">
        <w:rPr>
          <w:spacing w:val="3"/>
          <w:sz w:val="24"/>
          <w:szCs w:val="24"/>
        </w:rPr>
        <w:t>z</w:t>
      </w:r>
      <w:r w:rsidRPr="00BC7F3F">
        <w:rPr>
          <w:spacing w:val="-11"/>
          <w:sz w:val="24"/>
          <w:szCs w:val="24"/>
        </w:rPr>
        <w:t>y</w:t>
      </w:r>
      <w:r w:rsidRPr="00BC7F3F">
        <w:rPr>
          <w:sz w:val="24"/>
          <w:szCs w:val="24"/>
        </w:rPr>
        <w:t>k</w:t>
      </w:r>
      <w:r w:rsidRPr="00BC7F3F">
        <w:rPr>
          <w:spacing w:val="4"/>
          <w:sz w:val="24"/>
          <w:szCs w:val="24"/>
        </w:rPr>
        <w:t>o</w:t>
      </w:r>
      <w:r w:rsidRPr="00BC7F3F">
        <w:rPr>
          <w:sz w:val="24"/>
          <w:szCs w:val="24"/>
        </w:rPr>
        <w:t>vá</w:t>
      </w:r>
      <w:r w:rsidRPr="00BC7F3F">
        <w:rPr>
          <w:spacing w:val="37"/>
          <w:sz w:val="24"/>
          <w:szCs w:val="24"/>
        </w:rPr>
        <w:t xml:space="preserve"> </w:t>
      </w:r>
      <w:r w:rsidRPr="00BC7F3F">
        <w:rPr>
          <w:sz w:val="24"/>
          <w:szCs w:val="24"/>
        </w:rPr>
        <w:t>p</w:t>
      </w:r>
      <w:r w:rsidRPr="00BC7F3F">
        <w:rPr>
          <w:spacing w:val="6"/>
          <w:sz w:val="24"/>
          <w:szCs w:val="24"/>
        </w:rPr>
        <w:t>r</w:t>
      </w:r>
      <w:r w:rsidRPr="00BC7F3F">
        <w:rPr>
          <w:spacing w:val="-11"/>
          <w:sz w:val="24"/>
          <w:szCs w:val="24"/>
        </w:rPr>
        <w:t>í</w:t>
      </w:r>
      <w:r w:rsidRPr="00BC7F3F">
        <w:rPr>
          <w:sz w:val="24"/>
          <w:szCs w:val="24"/>
        </w:rPr>
        <w:t>p</w:t>
      </w:r>
      <w:r w:rsidRPr="00BC7F3F">
        <w:rPr>
          <w:spacing w:val="1"/>
          <w:sz w:val="24"/>
          <w:szCs w:val="24"/>
        </w:rPr>
        <w:t>r</w:t>
      </w:r>
      <w:r w:rsidRPr="00BC7F3F">
        <w:rPr>
          <w:spacing w:val="3"/>
          <w:sz w:val="24"/>
          <w:szCs w:val="24"/>
        </w:rPr>
        <w:t>a</w:t>
      </w:r>
      <w:r w:rsidRPr="00BC7F3F">
        <w:rPr>
          <w:spacing w:val="-6"/>
          <w:sz w:val="24"/>
          <w:szCs w:val="24"/>
        </w:rPr>
        <w:t>v</w:t>
      </w:r>
      <w:r w:rsidRPr="00BC7F3F">
        <w:rPr>
          <w:sz w:val="24"/>
          <w:szCs w:val="24"/>
        </w:rPr>
        <w:t>a</w:t>
      </w:r>
      <w:r w:rsidRPr="00BC7F3F">
        <w:rPr>
          <w:spacing w:val="38"/>
          <w:sz w:val="24"/>
          <w:szCs w:val="24"/>
        </w:rPr>
        <w:t xml:space="preserve"> </w:t>
      </w:r>
      <w:r w:rsidRPr="00BC7F3F">
        <w:rPr>
          <w:spacing w:val="3"/>
          <w:sz w:val="24"/>
          <w:szCs w:val="24"/>
        </w:rPr>
        <w:t>e</w:t>
      </w:r>
      <w:r w:rsidRPr="00BC7F3F">
        <w:rPr>
          <w:spacing w:val="-5"/>
          <w:sz w:val="24"/>
          <w:szCs w:val="24"/>
        </w:rPr>
        <w:t>f</w:t>
      </w:r>
      <w:r w:rsidRPr="00BC7F3F">
        <w:rPr>
          <w:sz w:val="24"/>
          <w:szCs w:val="24"/>
        </w:rPr>
        <w:t>ek</w:t>
      </w:r>
      <w:r w:rsidRPr="00BC7F3F">
        <w:rPr>
          <w:spacing w:val="9"/>
          <w:sz w:val="24"/>
          <w:szCs w:val="24"/>
        </w:rPr>
        <w:t>t</w:t>
      </w:r>
      <w:r w:rsidRPr="00BC7F3F">
        <w:rPr>
          <w:spacing w:val="-6"/>
          <w:sz w:val="24"/>
          <w:szCs w:val="24"/>
        </w:rPr>
        <w:t>í</w:t>
      </w:r>
      <w:r w:rsidRPr="00BC7F3F">
        <w:rPr>
          <w:sz w:val="24"/>
          <w:szCs w:val="24"/>
        </w:rPr>
        <w:t>v</w:t>
      </w:r>
      <w:r w:rsidRPr="00BC7F3F">
        <w:rPr>
          <w:spacing w:val="-6"/>
          <w:sz w:val="24"/>
          <w:szCs w:val="24"/>
        </w:rPr>
        <w:t>n</w:t>
      </w:r>
      <w:r w:rsidRPr="00BC7F3F">
        <w:rPr>
          <w:sz w:val="24"/>
          <w:szCs w:val="24"/>
        </w:rPr>
        <w:t>e</w:t>
      </w:r>
      <w:r w:rsidRPr="00BC7F3F">
        <w:rPr>
          <w:spacing w:val="38"/>
          <w:sz w:val="24"/>
          <w:szCs w:val="24"/>
        </w:rPr>
        <w:t xml:space="preserve"> </w:t>
      </w:r>
      <w:r w:rsidRPr="00BC7F3F">
        <w:rPr>
          <w:sz w:val="24"/>
          <w:szCs w:val="24"/>
        </w:rPr>
        <w:t>z</w:t>
      </w:r>
      <w:r w:rsidRPr="00BC7F3F">
        <w:rPr>
          <w:spacing w:val="3"/>
          <w:sz w:val="24"/>
          <w:szCs w:val="24"/>
        </w:rPr>
        <w:t>o</w:t>
      </w:r>
      <w:r w:rsidRPr="00BC7F3F">
        <w:rPr>
          <w:sz w:val="24"/>
          <w:szCs w:val="24"/>
        </w:rPr>
        <w:t>dp</w:t>
      </w:r>
      <w:r w:rsidRPr="00BC7F3F">
        <w:rPr>
          <w:spacing w:val="4"/>
          <w:sz w:val="24"/>
          <w:szCs w:val="24"/>
        </w:rPr>
        <w:t>o</w:t>
      </w:r>
      <w:r w:rsidRPr="00BC7F3F">
        <w:rPr>
          <w:spacing w:val="-6"/>
          <w:sz w:val="24"/>
          <w:szCs w:val="24"/>
        </w:rPr>
        <w:t>v</w:t>
      </w:r>
      <w:r w:rsidRPr="00BC7F3F">
        <w:rPr>
          <w:sz w:val="24"/>
          <w:szCs w:val="24"/>
        </w:rPr>
        <w:t>ed</w:t>
      </w:r>
      <w:r w:rsidRPr="00BC7F3F">
        <w:rPr>
          <w:spacing w:val="2"/>
          <w:sz w:val="24"/>
          <w:szCs w:val="24"/>
        </w:rPr>
        <w:t>a</w:t>
      </w:r>
      <w:r w:rsidRPr="00BC7F3F">
        <w:rPr>
          <w:spacing w:val="-6"/>
          <w:sz w:val="24"/>
          <w:szCs w:val="24"/>
        </w:rPr>
        <w:t>l</w:t>
      </w:r>
      <w:r w:rsidRPr="00BC7F3F">
        <w:rPr>
          <w:sz w:val="24"/>
          <w:szCs w:val="24"/>
        </w:rPr>
        <w:t>a</w:t>
      </w:r>
      <w:r w:rsidRPr="00BC7F3F">
        <w:rPr>
          <w:w w:val="99"/>
          <w:sz w:val="24"/>
          <w:szCs w:val="24"/>
        </w:rPr>
        <w:t xml:space="preserve"> </w:t>
      </w:r>
      <w:r w:rsidRPr="00BC7F3F">
        <w:rPr>
          <w:sz w:val="24"/>
          <w:szCs w:val="24"/>
        </w:rPr>
        <w:t>po</w:t>
      </w:r>
      <w:r w:rsidRPr="00BC7F3F">
        <w:rPr>
          <w:spacing w:val="-2"/>
          <w:sz w:val="24"/>
          <w:szCs w:val="24"/>
        </w:rPr>
        <w:t>ž</w:t>
      </w:r>
      <w:r w:rsidRPr="00BC7F3F">
        <w:rPr>
          <w:sz w:val="24"/>
          <w:szCs w:val="24"/>
        </w:rPr>
        <w:t>iadavkám</w:t>
      </w:r>
      <w:r w:rsidRPr="00BC7F3F">
        <w:rPr>
          <w:spacing w:val="28"/>
          <w:sz w:val="24"/>
          <w:szCs w:val="24"/>
        </w:rPr>
        <w:t xml:space="preserve"> </w:t>
      </w:r>
      <w:r w:rsidRPr="00BC7F3F">
        <w:rPr>
          <w:sz w:val="24"/>
          <w:szCs w:val="24"/>
        </w:rPr>
        <w:t>moderného</w:t>
      </w:r>
      <w:r w:rsidRPr="00BC7F3F">
        <w:rPr>
          <w:spacing w:val="38"/>
          <w:sz w:val="24"/>
          <w:szCs w:val="24"/>
        </w:rPr>
        <w:t xml:space="preserve"> </w:t>
      </w:r>
      <w:r w:rsidRPr="00BC7F3F">
        <w:rPr>
          <w:sz w:val="24"/>
          <w:szCs w:val="24"/>
        </w:rPr>
        <w:t>európskeho</w:t>
      </w:r>
      <w:r w:rsidRPr="00BC7F3F">
        <w:rPr>
          <w:spacing w:val="38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demokratického</w:t>
      </w:r>
      <w:r w:rsidRPr="00BC7F3F">
        <w:rPr>
          <w:spacing w:val="38"/>
          <w:sz w:val="24"/>
          <w:szCs w:val="24"/>
        </w:rPr>
        <w:t xml:space="preserve"> </w:t>
      </w:r>
      <w:r w:rsidRPr="00BC7F3F">
        <w:rPr>
          <w:spacing w:val="-6"/>
          <w:sz w:val="24"/>
          <w:szCs w:val="24"/>
        </w:rPr>
        <w:t>ob</w:t>
      </w:r>
      <w:r w:rsidRPr="00BC7F3F">
        <w:rPr>
          <w:spacing w:val="-5"/>
          <w:sz w:val="24"/>
          <w:szCs w:val="24"/>
        </w:rPr>
        <w:t>č</w:t>
      </w:r>
      <w:r w:rsidRPr="00BC7F3F">
        <w:rPr>
          <w:spacing w:val="-6"/>
          <w:sz w:val="24"/>
          <w:szCs w:val="24"/>
        </w:rPr>
        <w:t>ana</w:t>
      </w:r>
      <w:r w:rsidRPr="00BC7F3F">
        <w:rPr>
          <w:spacing w:val="33"/>
          <w:sz w:val="24"/>
          <w:szCs w:val="24"/>
        </w:rPr>
        <w:t xml:space="preserve"> </w:t>
      </w:r>
      <w:r w:rsidRPr="00BC7F3F">
        <w:rPr>
          <w:sz w:val="24"/>
          <w:szCs w:val="24"/>
        </w:rPr>
        <w:t>pripraveného</w:t>
      </w:r>
      <w:r w:rsidRPr="00BC7F3F">
        <w:rPr>
          <w:spacing w:val="38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na</w:t>
      </w:r>
      <w:r w:rsidRPr="00BC7F3F">
        <w:rPr>
          <w:spacing w:val="32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ž</w:t>
      </w:r>
      <w:r w:rsidRPr="00BC7F3F">
        <w:rPr>
          <w:sz w:val="24"/>
          <w:szCs w:val="24"/>
        </w:rPr>
        <w:t>ivot</w:t>
      </w:r>
      <w:r w:rsidRPr="00BC7F3F">
        <w:rPr>
          <w:spacing w:val="34"/>
          <w:sz w:val="24"/>
          <w:szCs w:val="24"/>
        </w:rPr>
        <w:t xml:space="preserve"> </w:t>
      </w:r>
      <w:r w:rsidRPr="00BC7F3F">
        <w:rPr>
          <w:sz w:val="24"/>
          <w:szCs w:val="24"/>
        </w:rPr>
        <w:t>v</w:t>
      </w:r>
      <w:r w:rsidRPr="00BC7F3F">
        <w:rPr>
          <w:spacing w:val="66"/>
          <w:w w:val="99"/>
          <w:sz w:val="24"/>
          <w:szCs w:val="24"/>
        </w:rPr>
        <w:t xml:space="preserve"> </w:t>
      </w:r>
      <w:r w:rsidRPr="00BC7F3F">
        <w:rPr>
          <w:sz w:val="24"/>
          <w:szCs w:val="24"/>
        </w:rPr>
        <w:t>spojenej</w:t>
      </w:r>
      <w:r w:rsidRPr="00BC7F3F">
        <w:rPr>
          <w:spacing w:val="4"/>
          <w:sz w:val="24"/>
          <w:szCs w:val="24"/>
        </w:rPr>
        <w:t xml:space="preserve"> </w:t>
      </w:r>
      <w:r w:rsidRPr="00BC7F3F">
        <w:rPr>
          <w:sz w:val="24"/>
          <w:szCs w:val="24"/>
        </w:rPr>
        <w:t>Európe.</w:t>
      </w:r>
      <w:r w:rsidRPr="00BC7F3F">
        <w:rPr>
          <w:spacing w:val="12"/>
          <w:sz w:val="24"/>
          <w:szCs w:val="24"/>
        </w:rPr>
        <w:t xml:space="preserve"> </w:t>
      </w:r>
      <w:r w:rsidRPr="00BC7F3F">
        <w:rPr>
          <w:sz w:val="24"/>
          <w:szCs w:val="24"/>
        </w:rPr>
        <w:t>Podporovať</w:t>
      </w:r>
      <w:r w:rsidR="00BB73C2" w:rsidRPr="00BC7F3F">
        <w:rPr>
          <w:sz w:val="24"/>
          <w:szCs w:val="24"/>
        </w:rPr>
        <w:t xml:space="preserve"> </w:t>
      </w:r>
      <w:r w:rsidRPr="00BC7F3F">
        <w:rPr>
          <w:sz w:val="24"/>
          <w:szCs w:val="24"/>
        </w:rPr>
        <w:t>komunikáciu,</w:t>
      </w:r>
      <w:r w:rsidRPr="00BC7F3F">
        <w:rPr>
          <w:spacing w:val="11"/>
          <w:sz w:val="24"/>
          <w:szCs w:val="24"/>
        </w:rPr>
        <w:t xml:space="preserve"> </w:t>
      </w:r>
      <w:r w:rsidRPr="00BC7F3F">
        <w:rPr>
          <w:sz w:val="24"/>
          <w:szCs w:val="24"/>
        </w:rPr>
        <w:t>posilňovať</w:t>
      </w:r>
      <w:r w:rsidR="00BB73C2" w:rsidRPr="00BC7F3F">
        <w:rPr>
          <w:sz w:val="24"/>
          <w:szCs w:val="24"/>
        </w:rPr>
        <w:t xml:space="preserve"> zručnosti</w:t>
      </w:r>
      <w:r w:rsidRPr="00BC7F3F">
        <w:rPr>
          <w:sz w:val="24"/>
          <w:szCs w:val="24"/>
        </w:rPr>
        <w:t xml:space="preserve"> </w:t>
      </w:r>
      <w:r w:rsidRPr="00BC7F3F">
        <w:rPr>
          <w:spacing w:val="-4"/>
          <w:sz w:val="24"/>
          <w:szCs w:val="24"/>
        </w:rPr>
        <w:t>č</w:t>
      </w:r>
      <w:r w:rsidRPr="00BC7F3F">
        <w:rPr>
          <w:spacing w:val="-5"/>
          <w:sz w:val="24"/>
          <w:szCs w:val="24"/>
        </w:rPr>
        <w:t>ítania</w:t>
      </w:r>
      <w:r w:rsidRPr="00BC7F3F">
        <w:rPr>
          <w:spacing w:val="8"/>
          <w:sz w:val="24"/>
          <w:szCs w:val="24"/>
        </w:rPr>
        <w:t xml:space="preserve"> </w:t>
      </w:r>
      <w:r w:rsidRPr="00BC7F3F">
        <w:rPr>
          <w:sz w:val="24"/>
          <w:szCs w:val="24"/>
        </w:rPr>
        <w:t>a</w:t>
      </w:r>
      <w:r w:rsidRPr="00BC7F3F">
        <w:rPr>
          <w:spacing w:val="8"/>
          <w:sz w:val="24"/>
          <w:szCs w:val="24"/>
        </w:rPr>
        <w:t xml:space="preserve"> </w:t>
      </w:r>
      <w:r w:rsidRPr="00BC7F3F">
        <w:rPr>
          <w:sz w:val="24"/>
          <w:szCs w:val="24"/>
        </w:rPr>
        <w:t>písania.</w:t>
      </w:r>
      <w:r w:rsidRPr="00BC7F3F">
        <w:rPr>
          <w:spacing w:val="11"/>
          <w:sz w:val="24"/>
          <w:szCs w:val="24"/>
        </w:rPr>
        <w:t xml:space="preserve"> </w:t>
      </w:r>
      <w:r w:rsidRPr="00BC7F3F">
        <w:rPr>
          <w:sz w:val="24"/>
          <w:szCs w:val="24"/>
        </w:rPr>
        <w:t>Vybudovať</w:t>
      </w:r>
      <w:r w:rsidRPr="00BC7F3F">
        <w:rPr>
          <w:spacing w:val="60"/>
          <w:w w:val="148"/>
          <w:sz w:val="24"/>
          <w:szCs w:val="24"/>
        </w:rPr>
        <w:t xml:space="preserve"> </w:t>
      </w:r>
      <w:r w:rsidRPr="00BC7F3F">
        <w:rPr>
          <w:sz w:val="24"/>
          <w:szCs w:val="24"/>
        </w:rPr>
        <w:t>sebaistotu</w:t>
      </w:r>
      <w:r w:rsidRPr="00BC7F3F">
        <w:rPr>
          <w:spacing w:val="-9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ž</w:t>
      </w:r>
      <w:r w:rsidRPr="00BC7F3F">
        <w:rPr>
          <w:spacing w:val="-2"/>
          <w:sz w:val="24"/>
          <w:szCs w:val="24"/>
        </w:rPr>
        <w:t>iaka</w:t>
      </w:r>
      <w:r w:rsidRPr="00BC7F3F">
        <w:rPr>
          <w:spacing w:val="-7"/>
          <w:sz w:val="24"/>
          <w:szCs w:val="24"/>
        </w:rPr>
        <w:t xml:space="preserve"> </w:t>
      </w:r>
      <w:r w:rsidRPr="00BC7F3F">
        <w:rPr>
          <w:sz w:val="24"/>
          <w:szCs w:val="24"/>
        </w:rPr>
        <w:t>v</w:t>
      </w:r>
      <w:r w:rsidRPr="00BC7F3F">
        <w:rPr>
          <w:spacing w:val="-9"/>
          <w:sz w:val="24"/>
          <w:szCs w:val="24"/>
        </w:rPr>
        <w:t xml:space="preserve"> </w:t>
      </w:r>
      <w:r w:rsidRPr="00BC7F3F">
        <w:rPr>
          <w:sz w:val="24"/>
          <w:szCs w:val="24"/>
        </w:rPr>
        <w:t>plynulom</w:t>
      </w:r>
      <w:r w:rsidRPr="00BC7F3F">
        <w:rPr>
          <w:spacing w:val="-8"/>
          <w:sz w:val="24"/>
          <w:szCs w:val="24"/>
        </w:rPr>
        <w:t xml:space="preserve"> </w:t>
      </w:r>
      <w:r w:rsidRPr="00BC7F3F">
        <w:rPr>
          <w:sz w:val="24"/>
          <w:szCs w:val="24"/>
        </w:rPr>
        <w:t>vyjadrovaní</w:t>
      </w:r>
      <w:r w:rsidRPr="00BC7F3F">
        <w:rPr>
          <w:spacing w:val="-8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sa</w:t>
      </w:r>
      <w:r w:rsidRPr="00BC7F3F">
        <w:rPr>
          <w:spacing w:val="-5"/>
          <w:sz w:val="24"/>
          <w:szCs w:val="24"/>
        </w:rPr>
        <w:t xml:space="preserve"> </w:t>
      </w:r>
      <w:r w:rsidRPr="00BC7F3F">
        <w:rPr>
          <w:sz w:val="24"/>
          <w:szCs w:val="24"/>
        </w:rPr>
        <w:t>prirodzenou</w:t>
      </w:r>
      <w:r w:rsidRPr="00BC7F3F">
        <w:rPr>
          <w:spacing w:val="-5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angličtinou</w:t>
      </w:r>
      <w:r w:rsidRPr="00BC7F3F">
        <w:rPr>
          <w:spacing w:val="-4"/>
          <w:sz w:val="24"/>
          <w:szCs w:val="24"/>
        </w:rPr>
        <w:t xml:space="preserve"> </w:t>
      </w:r>
      <w:r w:rsidRPr="00BC7F3F">
        <w:rPr>
          <w:sz w:val="24"/>
          <w:szCs w:val="24"/>
        </w:rPr>
        <w:t>a</w:t>
      </w:r>
      <w:r w:rsidRPr="00BC7F3F">
        <w:rPr>
          <w:spacing w:val="-6"/>
          <w:sz w:val="24"/>
          <w:szCs w:val="24"/>
        </w:rPr>
        <w:t xml:space="preserve"> </w:t>
      </w:r>
      <w:r w:rsidRPr="00BC7F3F">
        <w:rPr>
          <w:sz w:val="24"/>
          <w:szCs w:val="24"/>
        </w:rPr>
        <w:t>v</w:t>
      </w:r>
      <w:r w:rsidRPr="00BC7F3F">
        <w:rPr>
          <w:spacing w:val="-9"/>
          <w:sz w:val="24"/>
          <w:szCs w:val="24"/>
        </w:rPr>
        <w:t xml:space="preserve"> </w:t>
      </w:r>
      <w:r w:rsidRPr="00BC7F3F">
        <w:rPr>
          <w:sz w:val="24"/>
          <w:szCs w:val="24"/>
        </w:rPr>
        <w:t>správnom</w:t>
      </w:r>
      <w:r w:rsidRPr="00BC7F3F">
        <w:rPr>
          <w:spacing w:val="-8"/>
          <w:sz w:val="24"/>
          <w:szCs w:val="24"/>
        </w:rPr>
        <w:t xml:space="preserve"> </w:t>
      </w:r>
      <w:r w:rsidRPr="00BC7F3F">
        <w:rPr>
          <w:sz w:val="24"/>
          <w:szCs w:val="24"/>
        </w:rPr>
        <w:t>vyjadrovaní</w:t>
      </w:r>
      <w:r w:rsidRPr="00BC7F3F">
        <w:rPr>
          <w:spacing w:val="54"/>
          <w:w w:val="99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sa</w:t>
      </w:r>
      <w:r w:rsidRPr="00BC7F3F">
        <w:rPr>
          <w:sz w:val="24"/>
          <w:szCs w:val="24"/>
        </w:rPr>
        <w:t xml:space="preserve"> </w:t>
      </w:r>
      <w:r w:rsidRPr="00BC7F3F">
        <w:rPr>
          <w:spacing w:val="16"/>
          <w:sz w:val="24"/>
          <w:szCs w:val="24"/>
        </w:rPr>
        <w:t xml:space="preserve"> </w:t>
      </w:r>
      <w:r w:rsidRPr="00BC7F3F">
        <w:rPr>
          <w:sz w:val="24"/>
          <w:szCs w:val="24"/>
        </w:rPr>
        <w:t xml:space="preserve">v </w:t>
      </w:r>
      <w:r w:rsidRPr="00BC7F3F">
        <w:rPr>
          <w:spacing w:val="12"/>
          <w:sz w:val="24"/>
          <w:szCs w:val="24"/>
        </w:rPr>
        <w:t xml:space="preserve"> </w:t>
      </w:r>
      <w:r w:rsidRPr="00BC7F3F">
        <w:rPr>
          <w:sz w:val="24"/>
          <w:szCs w:val="24"/>
        </w:rPr>
        <w:t xml:space="preserve">písomnom </w:t>
      </w:r>
      <w:r w:rsidRPr="00BC7F3F">
        <w:rPr>
          <w:spacing w:val="8"/>
          <w:sz w:val="24"/>
          <w:szCs w:val="24"/>
        </w:rPr>
        <w:t xml:space="preserve"> </w:t>
      </w:r>
      <w:r w:rsidRPr="00BC7F3F">
        <w:rPr>
          <w:sz w:val="24"/>
          <w:szCs w:val="24"/>
        </w:rPr>
        <w:t xml:space="preserve">prejave. </w:t>
      </w:r>
      <w:r w:rsidRPr="00BC7F3F">
        <w:rPr>
          <w:spacing w:val="18"/>
          <w:sz w:val="24"/>
          <w:szCs w:val="24"/>
        </w:rPr>
        <w:t xml:space="preserve"> </w:t>
      </w:r>
      <w:r w:rsidRPr="00BC7F3F">
        <w:rPr>
          <w:spacing w:val="-3"/>
          <w:sz w:val="24"/>
          <w:szCs w:val="24"/>
        </w:rPr>
        <w:t>Precvičova</w:t>
      </w:r>
      <w:r w:rsidRPr="00BC7F3F">
        <w:rPr>
          <w:spacing w:val="-2"/>
          <w:sz w:val="24"/>
          <w:szCs w:val="24"/>
        </w:rPr>
        <w:t>ť</w:t>
      </w:r>
      <w:r w:rsidRPr="00BC7F3F">
        <w:rPr>
          <w:spacing w:val="26"/>
          <w:sz w:val="24"/>
          <w:szCs w:val="24"/>
        </w:rPr>
        <w:t xml:space="preserve"> </w:t>
      </w:r>
      <w:r w:rsidRPr="00BC7F3F">
        <w:rPr>
          <w:sz w:val="24"/>
          <w:szCs w:val="24"/>
        </w:rPr>
        <w:t xml:space="preserve">základnú </w:t>
      </w:r>
      <w:r w:rsidRPr="00BC7F3F">
        <w:rPr>
          <w:spacing w:val="23"/>
          <w:sz w:val="24"/>
          <w:szCs w:val="24"/>
        </w:rPr>
        <w:t xml:space="preserve"> </w:t>
      </w:r>
      <w:r w:rsidRPr="00BC7F3F">
        <w:rPr>
          <w:spacing w:val="-2"/>
          <w:sz w:val="24"/>
          <w:szCs w:val="24"/>
        </w:rPr>
        <w:t>slovnú</w:t>
      </w:r>
      <w:r w:rsidRPr="00BC7F3F">
        <w:rPr>
          <w:sz w:val="24"/>
          <w:szCs w:val="24"/>
        </w:rPr>
        <w:t xml:space="preserve"> </w:t>
      </w:r>
      <w:r w:rsidRPr="00BC7F3F">
        <w:rPr>
          <w:spacing w:val="17"/>
          <w:sz w:val="24"/>
          <w:szCs w:val="24"/>
        </w:rPr>
        <w:t xml:space="preserve"> </w:t>
      </w:r>
      <w:r w:rsidRPr="00BC7F3F">
        <w:rPr>
          <w:sz w:val="24"/>
          <w:szCs w:val="24"/>
        </w:rPr>
        <w:t xml:space="preserve">zásobu. </w:t>
      </w:r>
      <w:r w:rsidRPr="00BC7F3F">
        <w:rPr>
          <w:spacing w:val="19"/>
          <w:sz w:val="24"/>
          <w:szCs w:val="24"/>
        </w:rPr>
        <w:t xml:space="preserve"> </w:t>
      </w:r>
      <w:r w:rsidRPr="00BC7F3F">
        <w:rPr>
          <w:sz w:val="24"/>
          <w:szCs w:val="24"/>
        </w:rPr>
        <w:t>Osvojovať</w:t>
      </w:r>
      <w:r w:rsidRPr="00BC7F3F">
        <w:rPr>
          <w:spacing w:val="27"/>
          <w:sz w:val="24"/>
          <w:szCs w:val="24"/>
        </w:rPr>
        <w:t xml:space="preserve"> </w:t>
      </w:r>
      <w:r w:rsidRPr="00BC7F3F">
        <w:rPr>
          <w:spacing w:val="1"/>
          <w:sz w:val="24"/>
          <w:szCs w:val="24"/>
        </w:rPr>
        <w:t>si</w:t>
      </w:r>
      <w:r w:rsidRPr="00BC7F3F">
        <w:rPr>
          <w:sz w:val="24"/>
          <w:szCs w:val="24"/>
        </w:rPr>
        <w:t xml:space="preserve"> </w:t>
      </w:r>
      <w:r w:rsidRPr="00BC7F3F">
        <w:rPr>
          <w:spacing w:val="13"/>
          <w:sz w:val="24"/>
          <w:szCs w:val="24"/>
        </w:rPr>
        <w:t xml:space="preserve"> </w:t>
      </w:r>
      <w:r w:rsidRPr="00BC7F3F">
        <w:rPr>
          <w:sz w:val="24"/>
          <w:szCs w:val="24"/>
        </w:rPr>
        <w:t>gramatické</w:t>
      </w:r>
      <w:r w:rsidR="00BB73C2" w:rsidRPr="00BC7F3F">
        <w:rPr>
          <w:sz w:val="24"/>
          <w:szCs w:val="24"/>
        </w:rPr>
        <w:t xml:space="preserve"> </w:t>
      </w:r>
      <w:r w:rsidR="00BC7F3F" w:rsidRPr="00BC7F3F">
        <w:rPr>
          <w:spacing w:val="-2"/>
          <w:sz w:val="24"/>
          <w:szCs w:val="24"/>
        </w:rPr>
        <w:t>vedomosti</w:t>
      </w:r>
      <w:r w:rsidR="001B1F4F">
        <w:rPr>
          <w:spacing w:val="-2"/>
          <w:sz w:val="24"/>
          <w:szCs w:val="24"/>
        </w:rPr>
        <w:t>.</w:t>
      </w:r>
    </w:p>
    <w:p w14:paraId="3516B832" w14:textId="77777777" w:rsidR="001B1F4F" w:rsidRPr="004454B4" w:rsidRDefault="001B1F4F" w:rsidP="001B1F4F">
      <w:pPr>
        <w:pStyle w:val="Odsekzoznamu"/>
        <w:numPr>
          <w:ilvl w:val="0"/>
          <w:numId w:val="6"/>
        </w:numPr>
        <w:shd w:val="clear" w:color="auto" w:fill="000000" w:themeFill="text1"/>
        <w:spacing w:after="0" w:line="240" w:lineRule="auto"/>
        <w:ind w:left="426" w:hanging="426"/>
        <w:rPr>
          <w:rFonts w:cstheme="minorHAnsi"/>
          <w:sz w:val="24"/>
          <w:szCs w:val="24"/>
        </w:rPr>
      </w:pPr>
      <w:r w:rsidRPr="004454B4">
        <w:rPr>
          <w:rFonts w:eastAsia="Calibri" w:cstheme="minorHAnsi"/>
          <w:b/>
          <w:bCs/>
          <w:sz w:val="24"/>
          <w:szCs w:val="24"/>
        </w:rPr>
        <w:t>TEMATICKÉ CELKY, OBSAHOVÝ ŠTANDARD, VÝK</w:t>
      </w:r>
      <w:r w:rsidRPr="004454B4">
        <w:rPr>
          <w:rFonts w:eastAsia="Calibri" w:cstheme="minorHAnsi"/>
          <w:b/>
          <w:bCs/>
          <w:sz w:val="24"/>
          <w:szCs w:val="24"/>
          <w:shd w:val="clear" w:color="auto" w:fill="000000" w:themeFill="text1"/>
        </w:rPr>
        <w:t>O</w:t>
      </w:r>
      <w:r w:rsidRPr="004454B4">
        <w:rPr>
          <w:rFonts w:eastAsia="Calibri" w:cstheme="minorHAnsi"/>
          <w:b/>
          <w:bCs/>
          <w:sz w:val="24"/>
          <w:szCs w:val="24"/>
        </w:rPr>
        <w:t>NOVÝ ŠTANDARD</w:t>
      </w:r>
    </w:p>
    <w:p w14:paraId="13F349AA" w14:textId="77777777" w:rsidR="001B1F4F" w:rsidRDefault="001B1F4F" w:rsidP="001B1F4F">
      <w:pPr>
        <w:suppressAutoHyphens/>
        <w:spacing w:after="0" w:line="240" w:lineRule="auto"/>
        <w:jc w:val="both"/>
        <w:rPr>
          <w:sz w:val="24"/>
          <w:szCs w:val="24"/>
        </w:rPr>
      </w:pPr>
    </w:p>
    <w:p w14:paraId="775DB96C" w14:textId="77777777" w:rsidR="001B1F4F" w:rsidRPr="00BB73C2" w:rsidRDefault="001B1F4F" w:rsidP="001B1F4F">
      <w:pPr>
        <w:suppressAutoHyphens/>
        <w:spacing w:after="0" w:line="240" w:lineRule="auto"/>
        <w:jc w:val="both"/>
        <w:rPr>
          <w:sz w:val="24"/>
          <w:szCs w:val="24"/>
        </w:rPr>
      </w:pPr>
    </w:p>
    <w:p w14:paraId="619F6D0D" w14:textId="77777777" w:rsidR="001B1F4F" w:rsidRPr="004454B4" w:rsidRDefault="001B1F4F" w:rsidP="001B1F4F">
      <w:pPr>
        <w:spacing w:after="0" w:line="240" w:lineRule="auto"/>
        <w:jc w:val="center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2. ROČNÍK</w:t>
      </w:r>
    </w:p>
    <w:p w14:paraId="3C277FA3" w14:textId="77777777" w:rsidR="001B1F4F" w:rsidRPr="004454B4" w:rsidRDefault="001B1F4F" w:rsidP="001B1F4F">
      <w:pPr>
        <w:spacing w:after="0" w:line="240" w:lineRule="auto"/>
        <w:jc w:val="both"/>
        <w:rPr>
          <w:b/>
          <w:sz w:val="24"/>
          <w:szCs w:val="24"/>
        </w:rPr>
      </w:pPr>
    </w:p>
    <w:p w14:paraId="525869FA" w14:textId="77777777" w:rsidR="001B1F4F" w:rsidRPr="004454B4" w:rsidRDefault="001B1F4F" w:rsidP="001B1F4F">
      <w:pPr>
        <w:spacing w:after="0" w:line="240" w:lineRule="auto"/>
        <w:jc w:val="both"/>
        <w:rPr>
          <w:b/>
          <w:sz w:val="24"/>
          <w:szCs w:val="24"/>
        </w:rPr>
      </w:pPr>
    </w:p>
    <w:p w14:paraId="24E68CE4" w14:textId="77777777" w:rsidR="001B1F4F" w:rsidRPr="004454B4" w:rsidRDefault="001B1F4F" w:rsidP="001B1F4F">
      <w:pPr>
        <w:numPr>
          <w:ilvl w:val="0"/>
          <w:numId w:val="28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JAZYKOVÉ PROSTRIEDKY</w:t>
      </w:r>
    </w:p>
    <w:p w14:paraId="3BB7BDFA" w14:textId="77777777" w:rsidR="001B1F4F" w:rsidRPr="004454B4" w:rsidRDefault="001B1F4F" w:rsidP="001B1F4F">
      <w:pPr>
        <w:spacing w:after="0" w:line="240" w:lineRule="auto"/>
        <w:jc w:val="both"/>
        <w:rPr>
          <w:b/>
          <w:sz w:val="24"/>
          <w:szCs w:val="24"/>
        </w:rPr>
      </w:pPr>
    </w:p>
    <w:p w14:paraId="12FFEDAD" w14:textId="77777777" w:rsidR="001B1F4F" w:rsidRPr="004454B4" w:rsidRDefault="001B1F4F" w:rsidP="001B1F4F">
      <w:pPr>
        <w:spacing w:after="0" w:line="24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T</w:t>
      </w:r>
      <w:r w:rsidRPr="004454B4">
        <w:rPr>
          <w:b/>
          <w:i/>
          <w:sz w:val="24"/>
          <w:szCs w:val="24"/>
        </w:rPr>
        <w:t xml:space="preserve">éma: My </w:t>
      </w:r>
      <w:proofErr w:type="spellStart"/>
      <w:r w:rsidRPr="004454B4">
        <w:rPr>
          <w:b/>
          <w:i/>
          <w:sz w:val="24"/>
          <w:szCs w:val="24"/>
        </w:rPr>
        <w:t>family</w:t>
      </w:r>
      <w:proofErr w:type="spellEnd"/>
      <w:r w:rsidRPr="004454B4">
        <w:rPr>
          <w:b/>
          <w:i/>
          <w:sz w:val="24"/>
          <w:szCs w:val="24"/>
        </w:rPr>
        <w:t xml:space="preserve">, </w:t>
      </w:r>
      <w:proofErr w:type="spellStart"/>
      <w:r w:rsidRPr="004454B4">
        <w:rPr>
          <w:b/>
          <w:i/>
          <w:sz w:val="24"/>
          <w:szCs w:val="24"/>
        </w:rPr>
        <w:t>Me</w:t>
      </w:r>
      <w:proofErr w:type="spellEnd"/>
      <w:r w:rsidRPr="004454B4">
        <w:rPr>
          <w:b/>
          <w:i/>
          <w:sz w:val="24"/>
          <w:szCs w:val="24"/>
        </w:rPr>
        <w:t xml:space="preserve"> and My </w:t>
      </w:r>
      <w:proofErr w:type="spellStart"/>
      <w:r w:rsidRPr="004454B4">
        <w:rPr>
          <w:b/>
          <w:i/>
          <w:sz w:val="24"/>
          <w:szCs w:val="24"/>
        </w:rPr>
        <w:t>Pet</w:t>
      </w:r>
      <w:proofErr w:type="spellEnd"/>
    </w:p>
    <w:p w14:paraId="7F4DAEC1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6236290F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rodina - </w:t>
      </w:r>
      <w:proofErr w:type="spellStart"/>
      <w:r w:rsidRPr="004454B4">
        <w:rPr>
          <w:sz w:val="24"/>
          <w:szCs w:val="24"/>
        </w:rPr>
        <w:t>grandmother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grandfather</w:t>
      </w:r>
      <w:proofErr w:type="spellEnd"/>
      <w:r w:rsidRPr="004454B4">
        <w:rPr>
          <w:sz w:val="24"/>
          <w:szCs w:val="24"/>
        </w:rPr>
        <w:tab/>
        <w:t xml:space="preserve">- I </w:t>
      </w:r>
      <w:proofErr w:type="spellStart"/>
      <w:r w:rsidRPr="004454B4">
        <w:rPr>
          <w:sz w:val="24"/>
          <w:szCs w:val="24"/>
        </w:rPr>
        <w:t>like</w:t>
      </w:r>
      <w:proofErr w:type="spellEnd"/>
      <w:r w:rsidRPr="004454B4">
        <w:rPr>
          <w:sz w:val="24"/>
          <w:szCs w:val="24"/>
        </w:rPr>
        <w:t xml:space="preserve"> (my </w:t>
      </w:r>
      <w:proofErr w:type="spellStart"/>
      <w:r w:rsidRPr="004454B4">
        <w:rPr>
          <w:sz w:val="24"/>
          <w:szCs w:val="24"/>
        </w:rPr>
        <w:t>mother</w:t>
      </w:r>
      <w:proofErr w:type="spellEnd"/>
      <w:r w:rsidRPr="004454B4">
        <w:rPr>
          <w:sz w:val="24"/>
          <w:szCs w:val="24"/>
        </w:rPr>
        <w:t>)</w:t>
      </w:r>
    </w:p>
    <w:p w14:paraId="52D20388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firstLine="142"/>
        <w:jc w:val="both"/>
        <w:rPr>
          <w:sz w:val="24"/>
          <w:szCs w:val="24"/>
        </w:rPr>
      </w:pPr>
      <w:r w:rsidRPr="004454B4">
        <w:rPr>
          <w:sz w:val="24"/>
          <w:szCs w:val="24"/>
        </w:rPr>
        <w:lastRenderedPageBreak/>
        <w:t>(</w:t>
      </w:r>
      <w:proofErr w:type="spellStart"/>
      <w:r w:rsidRPr="004454B4">
        <w:rPr>
          <w:sz w:val="24"/>
          <w:szCs w:val="24"/>
        </w:rPr>
        <w:t>granny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grandpa</w:t>
      </w:r>
      <w:proofErr w:type="spellEnd"/>
      <w:r w:rsidRPr="004454B4">
        <w:rPr>
          <w:sz w:val="24"/>
          <w:szCs w:val="24"/>
        </w:rPr>
        <w:t xml:space="preserve">), </w:t>
      </w:r>
      <w:proofErr w:type="spellStart"/>
      <w:r w:rsidRPr="004454B4">
        <w:rPr>
          <w:sz w:val="24"/>
          <w:szCs w:val="24"/>
        </w:rPr>
        <w:t>uncle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aunt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cousin</w:t>
      </w:r>
      <w:proofErr w:type="spellEnd"/>
      <w:r w:rsidRPr="004454B4">
        <w:rPr>
          <w:sz w:val="24"/>
          <w:szCs w:val="24"/>
        </w:rPr>
        <w:t>,</w:t>
      </w:r>
      <w:r w:rsidRPr="004454B4">
        <w:rPr>
          <w:sz w:val="24"/>
          <w:szCs w:val="24"/>
        </w:rPr>
        <w:tab/>
        <w:t xml:space="preserve">- I </w:t>
      </w:r>
      <w:proofErr w:type="spellStart"/>
      <w:r w:rsidRPr="004454B4">
        <w:rPr>
          <w:sz w:val="24"/>
          <w:szCs w:val="24"/>
        </w:rPr>
        <w:t>don´t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like</w:t>
      </w:r>
      <w:proofErr w:type="spellEnd"/>
      <w:r w:rsidRPr="004454B4">
        <w:rPr>
          <w:sz w:val="24"/>
          <w:szCs w:val="24"/>
        </w:rPr>
        <w:t xml:space="preserve"> (</w:t>
      </w:r>
      <w:proofErr w:type="spellStart"/>
      <w:r w:rsidRPr="004454B4">
        <w:rPr>
          <w:sz w:val="24"/>
          <w:szCs w:val="24"/>
        </w:rPr>
        <w:t>cats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long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hair</w:t>
      </w:r>
      <w:proofErr w:type="spellEnd"/>
      <w:r w:rsidRPr="004454B4">
        <w:rPr>
          <w:sz w:val="24"/>
          <w:szCs w:val="24"/>
        </w:rPr>
        <w:t>,...)</w:t>
      </w:r>
    </w:p>
    <w:p w14:paraId="5DDE6580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firstLine="142"/>
        <w:jc w:val="both"/>
        <w:rPr>
          <w:sz w:val="24"/>
          <w:szCs w:val="24"/>
        </w:rPr>
      </w:pPr>
      <w:proofErr w:type="spellStart"/>
      <w:r w:rsidRPr="004454B4">
        <w:rPr>
          <w:sz w:val="24"/>
          <w:szCs w:val="24"/>
        </w:rPr>
        <w:t>family</w:t>
      </w:r>
      <w:proofErr w:type="spellEnd"/>
      <w:r w:rsidRPr="004454B4">
        <w:rPr>
          <w:sz w:val="24"/>
          <w:szCs w:val="24"/>
        </w:rPr>
        <w:tab/>
        <w:t xml:space="preserve">- </w:t>
      </w:r>
      <w:proofErr w:type="spellStart"/>
      <w:r w:rsidRPr="004454B4">
        <w:rPr>
          <w:sz w:val="24"/>
          <w:szCs w:val="24"/>
        </w:rPr>
        <w:t>his</w:t>
      </w:r>
      <w:proofErr w:type="spellEnd"/>
      <w:r w:rsidRPr="004454B4">
        <w:rPr>
          <w:sz w:val="24"/>
          <w:szCs w:val="24"/>
        </w:rPr>
        <w:t>/</w:t>
      </w:r>
      <w:proofErr w:type="spellStart"/>
      <w:r w:rsidRPr="004454B4">
        <w:rPr>
          <w:sz w:val="24"/>
          <w:szCs w:val="24"/>
        </w:rPr>
        <w:t>her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hair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is</w:t>
      </w:r>
      <w:proofErr w:type="spellEnd"/>
      <w:r w:rsidRPr="004454B4">
        <w:rPr>
          <w:sz w:val="24"/>
          <w:szCs w:val="24"/>
        </w:rPr>
        <w:t>... (časti tváre, tela)</w:t>
      </w:r>
    </w:p>
    <w:p w14:paraId="37E8CB53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my, </w:t>
      </w:r>
      <w:proofErr w:type="spellStart"/>
      <w:r w:rsidRPr="004454B4">
        <w:rPr>
          <w:sz w:val="24"/>
          <w:szCs w:val="24"/>
        </w:rPr>
        <w:t>your</w:t>
      </w:r>
      <w:proofErr w:type="spellEnd"/>
      <w:r w:rsidRPr="004454B4">
        <w:rPr>
          <w:sz w:val="24"/>
          <w:szCs w:val="24"/>
        </w:rPr>
        <w:t xml:space="preserve"> (</w:t>
      </w:r>
      <w:proofErr w:type="spellStart"/>
      <w:r w:rsidRPr="004454B4">
        <w:rPr>
          <w:sz w:val="24"/>
          <w:szCs w:val="24"/>
        </w:rPr>
        <w:t>brother</w:t>
      </w:r>
      <w:proofErr w:type="spellEnd"/>
      <w:r w:rsidRPr="004454B4">
        <w:rPr>
          <w:sz w:val="24"/>
          <w:szCs w:val="24"/>
        </w:rPr>
        <w:t>)</w:t>
      </w:r>
      <w:r w:rsidRPr="004454B4">
        <w:rPr>
          <w:sz w:val="24"/>
          <w:szCs w:val="24"/>
        </w:rPr>
        <w:tab/>
        <w:t xml:space="preserve">- predložky: to, </w:t>
      </w:r>
      <w:proofErr w:type="spellStart"/>
      <w:r w:rsidRPr="004454B4">
        <w:rPr>
          <w:sz w:val="24"/>
          <w:szCs w:val="24"/>
        </w:rPr>
        <w:t>behind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between</w:t>
      </w:r>
      <w:proofErr w:type="spellEnd"/>
      <w:r w:rsidRPr="004454B4">
        <w:rPr>
          <w:sz w:val="24"/>
          <w:szCs w:val="24"/>
        </w:rPr>
        <w:t>, in, on,</w:t>
      </w:r>
    </w:p>
    <w:p w14:paraId="78CCF13C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678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</w:t>
      </w:r>
      <w:proofErr w:type="spellStart"/>
      <w:r w:rsidRPr="004454B4">
        <w:rPr>
          <w:sz w:val="24"/>
          <w:szCs w:val="24"/>
        </w:rPr>
        <w:t>She</w:t>
      </w:r>
      <w:proofErr w:type="spellEnd"/>
      <w:r w:rsidRPr="004454B4">
        <w:rPr>
          <w:sz w:val="24"/>
          <w:szCs w:val="24"/>
        </w:rPr>
        <w:t xml:space="preserve"> has </w:t>
      </w:r>
      <w:proofErr w:type="spellStart"/>
      <w:r w:rsidRPr="004454B4">
        <w:rPr>
          <w:sz w:val="24"/>
          <w:szCs w:val="24"/>
        </w:rPr>
        <w:t>got</w:t>
      </w:r>
      <w:proofErr w:type="spellEnd"/>
      <w:r w:rsidRPr="004454B4">
        <w:rPr>
          <w:sz w:val="24"/>
          <w:szCs w:val="24"/>
        </w:rPr>
        <w:t xml:space="preserve">/He has </w:t>
      </w:r>
      <w:proofErr w:type="spellStart"/>
      <w:r w:rsidRPr="004454B4">
        <w:rPr>
          <w:sz w:val="24"/>
          <w:szCs w:val="24"/>
        </w:rPr>
        <w:t>got</w:t>
      </w:r>
      <w:proofErr w:type="spellEnd"/>
      <w:r w:rsidRPr="004454B4">
        <w:rPr>
          <w:sz w:val="24"/>
          <w:szCs w:val="24"/>
        </w:rPr>
        <w:t>...</w:t>
      </w:r>
      <w:r w:rsidRPr="004454B4">
        <w:rPr>
          <w:sz w:val="24"/>
          <w:szCs w:val="24"/>
        </w:rPr>
        <w:tab/>
      </w:r>
      <w:r w:rsidRPr="004454B4">
        <w:rPr>
          <w:sz w:val="24"/>
          <w:szCs w:val="24"/>
        </w:rPr>
        <w:tab/>
      </w:r>
      <w:proofErr w:type="spellStart"/>
      <w:r w:rsidRPr="004454B4">
        <w:rPr>
          <w:sz w:val="24"/>
          <w:szCs w:val="24"/>
        </w:rPr>
        <w:t>under</w:t>
      </w:r>
      <w:proofErr w:type="spellEnd"/>
    </w:p>
    <w:p w14:paraId="694F92F0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678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Has s/he </w:t>
      </w:r>
      <w:proofErr w:type="spellStart"/>
      <w:r w:rsidRPr="004454B4">
        <w:rPr>
          <w:sz w:val="24"/>
          <w:szCs w:val="24"/>
        </w:rPr>
        <w:t>got</w:t>
      </w:r>
      <w:proofErr w:type="spellEnd"/>
      <w:r w:rsidRPr="004454B4">
        <w:rPr>
          <w:sz w:val="24"/>
          <w:szCs w:val="24"/>
        </w:rPr>
        <w:t xml:space="preserve">...? </w:t>
      </w:r>
      <w:proofErr w:type="spellStart"/>
      <w:r w:rsidRPr="004454B4">
        <w:rPr>
          <w:sz w:val="24"/>
          <w:szCs w:val="24"/>
        </w:rPr>
        <w:t>Yes</w:t>
      </w:r>
      <w:proofErr w:type="spellEnd"/>
      <w:r w:rsidRPr="004454B4">
        <w:rPr>
          <w:sz w:val="24"/>
          <w:szCs w:val="24"/>
        </w:rPr>
        <w:t>, s/he has. No,</w:t>
      </w:r>
      <w:r w:rsidRPr="004454B4">
        <w:rPr>
          <w:sz w:val="24"/>
          <w:szCs w:val="24"/>
        </w:rPr>
        <w:tab/>
        <w:t xml:space="preserve">- </w:t>
      </w:r>
      <w:proofErr w:type="spellStart"/>
      <w:r w:rsidRPr="004454B4">
        <w:rPr>
          <w:sz w:val="24"/>
          <w:szCs w:val="24"/>
        </w:rPr>
        <w:t>very</w:t>
      </w:r>
      <w:proofErr w:type="spellEnd"/>
    </w:p>
    <w:p w14:paraId="2CC5030A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536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 xml:space="preserve">s/he </w:t>
      </w:r>
      <w:proofErr w:type="spellStart"/>
      <w:r w:rsidRPr="004454B4">
        <w:rPr>
          <w:sz w:val="24"/>
          <w:szCs w:val="24"/>
        </w:rPr>
        <w:t>hasn´t</w:t>
      </w:r>
      <w:proofErr w:type="spellEnd"/>
      <w:r w:rsidRPr="004454B4">
        <w:rPr>
          <w:sz w:val="24"/>
          <w:szCs w:val="24"/>
        </w:rPr>
        <w:t>.</w:t>
      </w:r>
      <w:r w:rsidRPr="004454B4">
        <w:rPr>
          <w:sz w:val="24"/>
          <w:szCs w:val="24"/>
        </w:rPr>
        <w:tab/>
        <w:t xml:space="preserve">- časti tela </w:t>
      </w:r>
      <w:r w:rsidRPr="004454B4">
        <w:rPr>
          <w:i/>
          <w:sz w:val="24"/>
          <w:szCs w:val="24"/>
        </w:rPr>
        <w:t>(rozšírenie)</w:t>
      </w:r>
    </w:p>
    <w:p w14:paraId="1D126828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</w:t>
      </w:r>
      <w:proofErr w:type="spellStart"/>
      <w:r w:rsidRPr="004454B4">
        <w:rPr>
          <w:sz w:val="24"/>
          <w:szCs w:val="24"/>
        </w:rPr>
        <w:t>fat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thin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tall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nice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pretty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beatiful</w:t>
      </w:r>
      <w:proofErr w:type="spellEnd"/>
      <w:r w:rsidRPr="004454B4">
        <w:rPr>
          <w:sz w:val="24"/>
          <w:szCs w:val="24"/>
        </w:rPr>
        <w:t xml:space="preserve"> - go,</w:t>
      </w:r>
      <w:r w:rsidRPr="004454B4">
        <w:rPr>
          <w:sz w:val="24"/>
          <w:szCs w:val="24"/>
        </w:rPr>
        <w:tab/>
        <w:t>- farby</w:t>
      </w:r>
    </w:p>
    <w:p w14:paraId="663291FB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firstLine="142"/>
        <w:jc w:val="both"/>
        <w:rPr>
          <w:sz w:val="24"/>
          <w:szCs w:val="24"/>
        </w:rPr>
      </w:pPr>
      <w:proofErr w:type="spellStart"/>
      <w:r w:rsidRPr="004454B4">
        <w:rPr>
          <w:sz w:val="24"/>
          <w:szCs w:val="24"/>
        </w:rPr>
        <w:t>draw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dance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take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give</w:t>
      </w:r>
      <w:proofErr w:type="spellEnd"/>
      <w:r w:rsidRPr="004454B4">
        <w:rPr>
          <w:sz w:val="24"/>
          <w:szCs w:val="24"/>
        </w:rPr>
        <w:t xml:space="preserve"> (I </w:t>
      </w:r>
      <w:proofErr w:type="spellStart"/>
      <w:r w:rsidRPr="004454B4">
        <w:rPr>
          <w:sz w:val="24"/>
          <w:szCs w:val="24"/>
        </w:rPr>
        <w:t>draw</w:t>
      </w:r>
      <w:proofErr w:type="spellEnd"/>
      <w:r w:rsidRPr="004454B4">
        <w:rPr>
          <w:sz w:val="24"/>
          <w:szCs w:val="24"/>
        </w:rPr>
        <w:t xml:space="preserve"> my</w:t>
      </w:r>
      <w:r w:rsidRPr="004454B4">
        <w:rPr>
          <w:sz w:val="24"/>
          <w:szCs w:val="24"/>
        </w:rPr>
        <w:tab/>
        <w:t>- domáce zvieratká</w:t>
      </w:r>
    </w:p>
    <w:p w14:paraId="3D174704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firstLine="142"/>
        <w:jc w:val="both"/>
        <w:rPr>
          <w:sz w:val="24"/>
          <w:szCs w:val="24"/>
        </w:rPr>
      </w:pPr>
      <w:proofErr w:type="spellStart"/>
      <w:r w:rsidRPr="004454B4">
        <w:rPr>
          <w:sz w:val="24"/>
          <w:szCs w:val="24"/>
        </w:rPr>
        <w:t>mother</w:t>
      </w:r>
      <w:proofErr w:type="spellEnd"/>
      <w:r w:rsidRPr="004454B4">
        <w:rPr>
          <w:sz w:val="24"/>
          <w:szCs w:val="24"/>
        </w:rPr>
        <w:t xml:space="preserve">. </w:t>
      </w:r>
      <w:proofErr w:type="spellStart"/>
      <w:r w:rsidRPr="004454B4">
        <w:rPr>
          <w:sz w:val="24"/>
          <w:szCs w:val="24"/>
        </w:rPr>
        <w:t>Take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the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pen</w:t>
      </w:r>
      <w:proofErr w:type="spellEnd"/>
      <w:r w:rsidRPr="004454B4">
        <w:rPr>
          <w:sz w:val="24"/>
          <w:szCs w:val="24"/>
        </w:rPr>
        <w:t>...)</w:t>
      </w:r>
      <w:r w:rsidRPr="004454B4">
        <w:rPr>
          <w:sz w:val="24"/>
          <w:szCs w:val="24"/>
        </w:rPr>
        <w:tab/>
        <w:t>- miesta (</w:t>
      </w:r>
      <w:proofErr w:type="spellStart"/>
      <w:r w:rsidRPr="004454B4">
        <w:rPr>
          <w:sz w:val="24"/>
          <w:szCs w:val="24"/>
        </w:rPr>
        <w:t>Where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is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your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mother</w:t>
      </w:r>
      <w:proofErr w:type="spellEnd"/>
      <w:r w:rsidRPr="004454B4">
        <w:rPr>
          <w:sz w:val="24"/>
          <w:szCs w:val="24"/>
        </w:rPr>
        <w:t>?)</w:t>
      </w:r>
    </w:p>
    <w:p w14:paraId="410C2F75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</w:p>
    <w:p w14:paraId="0B856E87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T</w:t>
      </w:r>
      <w:r w:rsidRPr="004454B4">
        <w:rPr>
          <w:b/>
          <w:i/>
          <w:sz w:val="24"/>
          <w:szCs w:val="24"/>
        </w:rPr>
        <w:t>éma: My Home</w:t>
      </w:r>
    </w:p>
    <w:p w14:paraId="18EDEE69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</w:p>
    <w:p w14:paraId="7AE002EA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- dom, byt, miestnosti</w:t>
      </w:r>
      <w:r w:rsidRPr="004454B4">
        <w:rPr>
          <w:sz w:val="24"/>
          <w:szCs w:val="24"/>
        </w:rPr>
        <w:tab/>
        <w:t xml:space="preserve">- I </w:t>
      </w:r>
      <w:proofErr w:type="spellStart"/>
      <w:r w:rsidRPr="004454B4">
        <w:rPr>
          <w:sz w:val="24"/>
          <w:szCs w:val="24"/>
        </w:rPr>
        <w:t>live</w:t>
      </w:r>
      <w:proofErr w:type="spellEnd"/>
      <w:r w:rsidRPr="004454B4">
        <w:rPr>
          <w:sz w:val="24"/>
          <w:szCs w:val="24"/>
        </w:rPr>
        <w:t xml:space="preserve"> at/</w:t>
      </w:r>
      <w:proofErr w:type="spellStart"/>
      <w:r w:rsidRPr="004454B4">
        <w:rPr>
          <w:sz w:val="24"/>
          <w:szCs w:val="24"/>
        </w:rPr>
        <w:t>We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live</w:t>
      </w:r>
      <w:proofErr w:type="spellEnd"/>
      <w:r w:rsidRPr="004454B4">
        <w:rPr>
          <w:sz w:val="24"/>
          <w:szCs w:val="24"/>
        </w:rPr>
        <w:t xml:space="preserve"> at... (číslo domu)</w:t>
      </w:r>
    </w:p>
    <w:p w14:paraId="7EDCC3DD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- nábytok - najpoužívanejšie výrazy</w:t>
      </w:r>
      <w:r w:rsidRPr="004454B4">
        <w:rPr>
          <w:sz w:val="24"/>
          <w:szCs w:val="24"/>
        </w:rPr>
        <w:tab/>
        <w:t xml:space="preserve">- I </w:t>
      </w:r>
      <w:proofErr w:type="spellStart"/>
      <w:r w:rsidRPr="004454B4">
        <w:rPr>
          <w:sz w:val="24"/>
          <w:szCs w:val="24"/>
        </w:rPr>
        <w:t>live</w:t>
      </w:r>
      <w:proofErr w:type="spellEnd"/>
      <w:r w:rsidRPr="004454B4">
        <w:rPr>
          <w:sz w:val="24"/>
          <w:szCs w:val="24"/>
        </w:rPr>
        <w:t xml:space="preserve"> in/</w:t>
      </w:r>
      <w:proofErr w:type="spellStart"/>
      <w:r w:rsidRPr="004454B4">
        <w:rPr>
          <w:sz w:val="24"/>
          <w:szCs w:val="24"/>
        </w:rPr>
        <w:t>We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live</w:t>
      </w:r>
      <w:proofErr w:type="spellEnd"/>
      <w:r w:rsidRPr="004454B4">
        <w:rPr>
          <w:sz w:val="24"/>
          <w:szCs w:val="24"/>
        </w:rPr>
        <w:t xml:space="preserve"> in... (mesto, dom, byt)</w:t>
      </w:r>
    </w:p>
    <w:p w14:paraId="7652F509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firstLine="142"/>
        <w:jc w:val="both"/>
        <w:rPr>
          <w:sz w:val="24"/>
          <w:szCs w:val="24"/>
        </w:rPr>
      </w:pPr>
      <w:proofErr w:type="spellStart"/>
      <w:r w:rsidRPr="004454B4">
        <w:rPr>
          <w:sz w:val="24"/>
          <w:szCs w:val="24"/>
        </w:rPr>
        <w:t>chair</w:t>
      </w:r>
      <w:proofErr w:type="spellEnd"/>
      <w:r w:rsidRPr="004454B4">
        <w:rPr>
          <w:sz w:val="24"/>
          <w:szCs w:val="24"/>
        </w:rPr>
        <w:t xml:space="preserve">, table, </w:t>
      </w:r>
      <w:proofErr w:type="spellStart"/>
      <w:r w:rsidRPr="004454B4">
        <w:rPr>
          <w:sz w:val="24"/>
          <w:szCs w:val="24"/>
        </w:rPr>
        <w:t>lamp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bath</w:t>
      </w:r>
      <w:proofErr w:type="spellEnd"/>
      <w:r w:rsidRPr="004454B4">
        <w:rPr>
          <w:sz w:val="24"/>
          <w:szCs w:val="24"/>
        </w:rPr>
        <w:t xml:space="preserve"> (</w:t>
      </w:r>
      <w:proofErr w:type="spellStart"/>
      <w:r w:rsidRPr="004454B4">
        <w:rPr>
          <w:sz w:val="24"/>
          <w:szCs w:val="24"/>
        </w:rPr>
        <w:t>tub</w:t>
      </w:r>
      <w:proofErr w:type="spellEnd"/>
      <w:r w:rsidRPr="004454B4">
        <w:rPr>
          <w:sz w:val="24"/>
          <w:szCs w:val="24"/>
        </w:rPr>
        <w:t xml:space="preserve">), </w:t>
      </w:r>
      <w:proofErr w:type="spellStart"/>
      <w:r w:rsidRPr="004454B4">
        <w:rPr>
          <w:sz w:val="24"/>
          <w:szCs w:val="24"/>
        </w:rPr>
        <w:t>toilet</w:t>
      </w:r>
      <w:proofErr w:type="spellEnd"/>
      <w:r w:rsidRPr="004454B4">
        <w:rPr>
          <w:sz w:val="24"/>
          <w:szCs w:val="24"/>
        </w:rPr>
        <w:t>,</w:t>
      </w:r>
      <w:r w:rsidRPr="004454B4">
        <w:rPr>
          <w:sz w:val="24"/>
          <w:szCs w:val="24"/>
        </w:rPr>
        <w:tab/>
        <w:t>- číslovky do 100</w:t>
      </w:r>
    </w:p>
    <w:p w14:paraId="678F4EEE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firstLine="142"/>
        <w:jc w:val="both"/>
        <w:rPr>
          <w:sz w:val="24"/>
          <w:szCs w:val="24"/>
        </w:rPr>
      </w:pPr>
      <w:proofErr w:type="spellStart"/>
      <w:r w:rsidRPr="004454B4">
        <w:rPr>
          <w:sz w:val="24"/>
          <w:szCs w:val="24"/>
        </w:rPr>
        <w:t>washbasin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washing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machine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bed</w:t>
      </w:r>
      <w:proofErr w:type="spellEnd"/>
      <w:r w:rsidRPr="004454B4">
        <w:rPr>
          <w:sz w:val="24"/>
          <w:szCs w:val="24"/>
        </w:rPr>
        <w:t xml:space="preserve">, </w:t>
      </w:r>
      <w:r w:rsidRPr="004454B4">
        <w:rPr>
          <w:sz w:val="24"/>
          <w:szCs w:val="24"/>
        </w:rPr>
        <w:tab/>
        <w:t>- jednoduchý prítomný čas plno-významových</w:t>
      </w:r>
    </w:p>
    <w:p w14:paraId="7FD3F99E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536"/>
        <w:jc w:val="both"/>
        <w:rPr>
          <w:sz w:val="24"/>
          <w:szCs w:val="24"/>
        </w:rPr>
      </w:pPr>
      <w:proofErr w:type="spellStart"/>
      <w:r w:rsidRPr="004454B4">
        <w:rPr>
          <w:sz w:val="24"/>
          <w:szCs w:val="24"/>
        </w:rPr>
        <w:t>carpet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cupboard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television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cassette</w:t>
      </w:r>
      <w:proofErr w:type="spellEnd"/>
      <w:r w:rsidRPr="004454B4">
        <w:rPr>
          <w:sz w:val="24"/>
          <w:szCs w:val="24"/>
        </w:rPr>
        <w:tab/>
      </w:r>
      <w:r w:rsidRPr="004454B4">
        <w:rPr>
          <w:sz w:val="24"/>
          <w:szCs w:val="24"/>
        </w:rPr>
        <w:tab/>
        <w:t>slovies - všetky osoby okrem 3. osoby</w:t>
      </w:r>
    </w:p>
    <w:p w14:paraId="021C1797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536"/>
        <w:jc w:val="both"/>
        <w:rPr>
          <w:sz w:val="24"/>
          <w:szCs w:val="24"/>
        </w:rPr>
      </w:pPr>
      <w:proofErr w:type="spellStart"/>
      <w:r w:rsidRPr="004454B4">
        <w:rPr>
          <w:sz w:val="24"/>
          <w:szCs w:val="24"/>
        </w:rPr>
        <w:t>recorder</w:t>
      </w:r>
      <w:proofErr w:type="spellEnd"/>
      <w:r w:rsidRPr="004454B4">
        <w:rPr>
          <w:sz w:val="24"/>
          <w:szCs w:val="24"/>
        </w:rPr>
        <w:t xml:space="preserve">, video, </w:t>
      </w:r>
      <w:proofErr w:type="spellStart"/>
      <w:r w:rsidRPr="004454B4">
        <w:rPr>
          <w:sz w:val="24"/>
          <w:szCs w:val="24"/>
        </w:rPr>
        <w:t>armchair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sofa</w:t>
      </w:r>
      <w:proofErr w:type="spellEnd"/>
      <w:r w:rsidRPr="004454B4">
        <w:rPr>
          <w:sz w:val="24"/>
          <w:szCs w:val="24"/>
        </w:rPr>
        <w:t>,</w:t>
      </w:r>
      <w:r w:rsidRPr="004454B4">
        <w:rPr>
          <w:sz w:val="24"/>
          <w:szCs w:val="24"/>
        </w:rPr>
        <w:tab/>
      </w:r>
      <w:r w:rsidRPr="004454B4">
        <w:rPr>
          <w:sz w:val="24"/>
          <w:szCs w:val="24"/>
        </w:rPr>
        <w:tab/>
        <w:t>jednotného čísla</w:t>
      </w:r>
    </w:p>
    <w:p w14:paraId="0AC1B2A2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536"/>
        <w:jc w:val="both"/>
        <w:rPr>
          <w:sz w:val="24"/>
          <w:szCs w:val="24"/>
        </w:rPr>
      </w:pPr>
      <w:proofErr w:type="spellStart"/>
      <w:r w:rsidRPr="004454B4">
        <w:rPr>
          <w:sz w:val="24"/>
          <w:szCs w:val="24"/>
        </w:rPr>
        <w:t>pictures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bookshelf</w:t>
      </w:r>
      <w:proofErr w:type="spellEnd"/>
      <w:r w:rsidRPr="004454B4">
        <w:rPr>
          <w:sz w:val="24"/>
          <w:szCs w:val="24"/>
        </w:rPr>
        <w:t>,...</w:t>
      </w:r>
      <w:r w:rsidRPr="004454B4">
        <w:rPr>
          <w:sz w:val="24"/>
          <w:szCs w:val="24"/>
        </w:rPr>
        <w:tab/>
        <w:t xml:space="preserve">- slovesá - činnosť v dome/byte: </w:t>
      </w:r>
      <w:proofErr w:type="spellStart"/>
      <w:r w:rsidRPr="004454B4">
        <w:rPr>
          <w:sz w:val="24"/>
          <w:szCs w:val="24"/>
        </w:rPr>
        <w:t>sleep</w:t>
      </w:r>
      <w:proofErr w:type="spellEnd"/>
      <w:r w:rsidRPr="004454B4">
        <w:rPr>
          <w:sz w:val="24"/>
          <w:szCs w:val="24"/>
        </w:rPr>
        <w:t>,</w:t>
      </w:r>
    </w:p>
    <w:p w14:paraId="43EE9BDD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678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</w:t>
      </w:r>
      <w:proofErr w:type="spellStart"/>
      <w:r w:rsidRPr="004454B4">
        <w:rPr>
          <w:sz w:val="24"/>
          <w:szCs w:val="24"/>
        </w:rPr>
        <w:t>old</w:t>
      </w:r>
      <w:proofErr w:type="spellEnd"/>
      <w:r w:rsidRPr="004454B4">
        <w:rPr>
          <w:sz w:val="24"/>
          <w:szCs w:val="24"/>
        </w:rPr>
        <w:t xml:space="preserve">, new, </w:t>
      </w:r>
      <w:proofErr w:type="spellStart"/>
      <w:r w:rsidRPr="004454B4">
        <w:rPr>
          <w:sz w:val="24"/>
          <w:szCs w:val="24"/>
        </w:rPr>
        <w:t>nice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clean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dirty</w:t>
      </w:r>
      <w:proofErr w:type="spellEnd"/>
      <w:r w:rsidRPr="004454B4">
        <w:rPr>
          <w:sz w:val="24"/>
          <w:szCs w:val="24"/>
        </w:rPr>
        <w:t>,...</w:t>
      </w:r>
      <w:r w:rsidRPr="004454B4">
        <w:rPr>
          <w:sz w:val="24"/>
          <w:szCs w:val="24"/>
        </w:rPr>
        <w:tab/>
      </w:r>
      <w:r w:rsidRPr="004454B4">
        <w:rPr>
          <w:sz w:val="24"/>
          <w:szCs w:val="24"/>
        </w:rPr>
        <w:tab/>
      </w:r>
      <w:proofErr w:type="spellStart"/>
      <w:r w:rsidRPr="004454B4">
        <w:rPr>
          <w:sz w:val="24"/>
          <w:szCs w:val="24"/>
        </w:rPr>
        <w:t>watch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cook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wash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play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read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listen</w:t>
      </w:r>
      <w:proofErr w:type="spellEnd"/>
      <w:r w:rsidRPr="004454B4">
        <w:rPr>
          <w:sz w:val="24"/>
          <w:szCs w:val="24"/>
        </w:rPr>
        <w:t>,...</w:t>
      </w:r>
    </w:p>
    <w:p w14:paraId="33DE41CC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</w:t>
      </w:r>
      <w:proofErr w:type="spellStart"/>
      <w:r w:rsidRPr="004454B4">
        <w:rPr>
          <w:sz w:val="24"/>
          <w:szCs w:val="24"/>
        </w:rPr>
        <w:t>How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many</w:t>
      </w:r>
      <w:proofErr w:type="spellEnd"/>
      <w:r w:rsidRPr="004454B4">
        <w:rPr>
          <w:sz w:val="24"/>
          <w:szCs w:val="24"/>
        </w:rPr>
        <w:t xml:space="preserve"> (</w:t>
      </w:r>
      <w:proofErr w:type="spellStart"/>
      <w:r w:rsidRPr="004454B4">
        <w:rPr>
          <w:sz w:val="24"/>
          <w:szCs w:val="24"/>
        </w:rPr>
        <w:t>rooms</w:t>
      </w:r>
      <w:proofErr w:type="spellEnd"/>
      <w:r w:rsidRPr="004454B4">
        <w:rPr>
          <w:sz w:val="24"/>
          <w:szCs w:val="24"/>
        </w:rPr>
        <w:t xml:space="preserve">) are </w:t>
      </w:r>
      <w:proofErr w:type="spellStart"/>
      <w:r w:rsidRPr="004454B4">
        <w:rPr>
          <w:sz w:val="24"/>
          <w:szCs w:val="24"/>
        </w:rPr>
        <w:t>there</w:t>
      </w:r>
      <w:proofErr w:type="spellEnd"/>
      <w:r w:rsidRPr="004454B4">
        <w:rPr>
          <w:sz w:val="24"/>
          <w:szCs w:val="24"/>
        </w:rPr>
        <w:t>?</w:t>
      </w:r>
      <w:r w:rsidRPr="004454B4">
        <w:rPr>
          <w:sz w:val="24"/>
          <w:szCs w:val="24"/>
        </w:rPr>
        <w:tab/>
        <w:t xml:space="preserve">- (prítomný </w:t>
      </w:r>
      <w:proofErr w:type="spellStart"/>
      <w:r w:rsidRPr="004454B4">
        <w:rPr>
          <w:sz w:val="24"/>
          <w:szCs w:val="24"/>
        </w:rPr>
        <w:t>priebehový</w:t>
      </w:r>
      <w:proofErr w:type="spellEnd"/>
      <w:r w:rsidRPr="004454B4">
        <w:rPr>
          <w:sz w:val="24"/>
          <w:szCs w:val="24"/>
        </w:rPr>
        <w:t xml:space="preserve"> čas alebo jednoduchý</w:t>
      </w:r>
    </w:p>
    <w:p w14:paraId="708EF577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678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</w:t>
      </w:r>
      <w:proofErr w:type="spellStart"/>
      <w:r w:rsidRPr="004454B4">
        <w:rPr>
          <w:sz w:val="24"/>
          <w:szCs w:val="24"/>
        </w:rPr>
        <w:t>There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is</w:t>
      </w:r>
      <w:proofErr w:type="spellEnd"/>
      <w:r w:rsidRPr="004454B4">
        <w:rPr>
          <w:sz w:val="24"/>
          <w:szCs w:val="24"/>
        </w:rPr>
        <w:t>/are + otázka a odpoveď</w:t>
      </w:r>
      <w:r w:rsidRPr="004454B4">
        <w:rPr>
          <w:sz w:val="24"/>
          <w:szCs w:val="24"/>
        </w:rPr>
        <w:tab/>
      </w:r>
      <w:r w:rsidRPr="004454B4">
        <w:rPr>
          <w:sz w:val="24"/>
          <w:szCs w:val="24"/>
        </w:rPr>
        <w:tab/>
        <w:t>prítomný čas podľa kontextu)</w:t>
      </w:r>
    </w:p>
    <w:p w14:paraId="376BC593" w14:textId="77777777" w:rsidR="001B1F4F" w:rsidRPr="00BB73C2" w:rsidRDefault="001B1F4F" w:rsidP="001B1F4F">
      <w:pPr>
        <w:tabs>
          <w:tab w:val="left" w:pos="4536"/>
        </w:tabs>
        <w:spacing w:after="0" w:line="240" w:lineRule="auto"/>
        <w:ind w:left="4678" w:hanging="467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I </w:t>
      </w:r>
      <w:proofErr w:type="spellStart"/>
      <w:r>
        <w:rPr>
          <w:sz w:val="24"/>
          <w:szCs w:val="24"/>
        </w:rPr>
        <w:t>like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don´t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like</w:t>
      </w:r>
      <w:proofErr w:type="spellEnd"/>
    </w:p>
    <w:p w14:paraId="3C876F3F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</w:p>
    <w:p w14:paraId="32C38B5F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T</w:t>
      </w:r>
      <w:r w:rsidRPr="004454B4">
        <w:rPr>
          <w:b/>
          <w:i/>
          <w:sz w:val="24"/>
          <w:szCs w:val="24"/>
        </w:rPr>
        <w:t xml:space="preserve">éma: </w:t>
      </w:r>
      <w:proofErr w:type="spellStart"/>
      <w:r w:rsidRPr="004454B4">
        <w:rPr>
          <w:b/>
          <w:i/>
          <w:sz w:val="24"/>
          <w:szCs w:val="24"/>
        </w:rPr>
        <w:t>Food</w:t>
      </w:r>
      <w:proofErr w:type="spellEnd"/>
      <w:r w:rsidRPr="004454B4">
        <w:rPr>
          <w:b/>
          <w:i/>
          <w:sz w:val="24"/>
          <w:szCs w:val="24"/>
        </w:rPr>
        <w:t xml:space="preserve">, </w:t>
      </w:r>
      <w:proofErr w:type="spellStart"/>
      <w:r w:rsidRPr="004454B4">
        <w:rPr>
          <w:b/>
          <w:i/>
          <w:sz w:val="24"/>
          <w:szCs w:val="24"/>
        </w:rPr>
        <w:t>Cooking</w:t>
      </w:r>
      <w:proofErr w:type="spellEnd"/>
      <w:r w:rsidRPr="004454B4">
        <w:rPr>
          <w:b/>
          <w:i/>
          <w:sz w:val="24"/>
          <w:szCs w:val="24"/>
        </w:rPr>
        <w:t xml:space="preserve">, </w:t>
      </w:r>
      <w:proofErr w:type="spellStart"/>
      <w:r w:rsidRPr="004454B4">
        <w:rPr>
          <w:b/>
          <w:i/>
          <w:sz w:val="24"/>
          <w:szCs w:val="24"/>
        </w:rPr>
        <w:t>Setting</w:t>
      </w:r>
      <w:proofErr w:type="spellEnd"/>
      <w:r w:rsidRPr="004454B4">
        <w:rPr>
          <w:b/>
          <w:i/>
          <w:sz w:val="24"/>
          <w:szCs w:val="24"/>
        </w:rPr>
        <w:t xml:space="preserve"> </w:t>
      </w:r>
      <w:proofErr w:type="spellStart"/>
      <w:r w:rsidRPr="004454B4">
        <w:rPr>
          <w:b/>
          <w:i/>
          <w:sz w:val="24"/>
          <w:szCs w:val="24"/>
        </w:rPr>
        <w:t>the</w:t>
      </w:r>
      <w:proofErr w:type="spellEnd"/>
      <w:r w:rsidRPr="004454B4">
        <w:rPr>
          <w:b/>
          <w:i/>
          <w:sz w:val="24"/>
          <w:szCs w:val="24"/>
        </w:rPr>
        <w:t xml:space="preserve"> Table and </w:t>
      </w:r>
      <w:proofErr w:type="spellStart"/>
      <w:r w:rsidRPr="004454B4">
        <w:rPr>
          <w:b/>
          <w:i/>
          <w:sz w:val="24"/>
          <w:szCs w:val="24"/>
        </w:rPr>
        <w:t>Serving</w:t>
      </w:r>
      <w:proofErr w:type="spellEnd"/>
    </w:p>
    <w:p w14:paraId="12C679EE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</w:p>
    <w:p w14:paraId="63405EB3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- potraviny, ovocie, zelenina</w:t>
      </w:r>
      <w:r w:rsidRPr="004454B4">
        <w:rPr>
          <w:sz w:val="24"/>
          <w:szCs w:val="24"/>
        </w:rPr>
        <w:tab/>
        <w:t xml:space="preserve">- </w:t>
      </w:r>
      <w:proofErr w:type="spellStart"/>
      <w:r w:rsidRPr="004454B4">
        <w:rPr>
          <w:sz w:val="24"/>
          <w:szCs w:val="24"/>
        </w:rPr>
        <w:t>take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put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give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me</w:t>
      </w:r>
      <w:proofErr w:type="spellEnd"/>
      <w:r w:rsidRPr="004454B4">
        <w:rPr>
          <w:sz w:val="24"/>
          <w:szCs w:val="24"/>
        </w:rPr>
        <w:t xml:space="preserve">, set </w:t>
      </w:r>
      <w:proofErr w:type="spellStart"/>
      <w:r w:rsidRPr="004454B4">
        <w:rPr>
          <w:sz w:val="24"/>
          <w:szCs w:val="24"/>
        </w:rPr>
        <w:t>the</w:t>
      </w:r>
      <w:proofErr w:type="spellEnd"/>
      <w:r w:rsidRPr="004454B4">
        <w:rPr>
          <w:sz w:val="24"/>
          <w:szCs w:val="24"/>
        </w:rPr>
        <w:t xml:space="preserve"> table,...</w:t>
      </w:r>
    </w:p>
    <w:p w14:paraId="377DDE8E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dni v týždni + on (On </w:t>
      </w:r>
      <w:proofErr w:type="spellStart"/>
      <w:r w:rsidRPr="004454B4">
        <w:rPr>
          <w:sz w:val="24"/>
          <w:szCs w:val="24"/>
        </w:rPr>
        <w:t>Monday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we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have</w:t>
      </w:r>
      <w:proofErr w:type="spellEnd"/>
      <w:r w:rsidRPr="004454B4">
        <w:rPr>
          <w:sz w:val="24"/>
          <w:szCs w:val="24"/>
        </w:rPr>
        <w:tab/>
        <w:t>- (</w:t>
      </w:r>
      <w:proofErr w:type="spellStart"/>
      <w:r w:rsidRPr="004454B4">
        <w:rPr>
          <w:sz w:val="24"/>
          <w:szCs w:val="24"/>
        </w:rPr>
        <w:t>Take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the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plates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away</w:t>
      </w:r>
      <w:proofErr w:type="spellEnd"/>
      <w:r w:rsidRPr="004454B4">
        <w:rPr>
          <w:sz w:val="24"/>
          <w:szCs w:val="24"/>
        </w:rPr>
        <w:t xml:space="preserve">. </w:t>
      </w:r>
      <w:proofErr w:type="spellStart"/>
      <w:r w:rsidRPr="004454B4">
        <w:rPr>
          <w:sz w:val="24"/>
          <w:szCs w:val="24"/>
        </w:rPr>
        <w:t>Put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the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glass</w:t>
      </w:r>
      <w:proofErr w:type="spellEnd"/>
      <w:r w:rsidRPr="004454B4">
        <w:rPr>
          <w:sz w:val="24"/>
          <w:szCs w:val="24"/>
        </w:rPr>
        <w:t xml:space="preserve"> on</w:t>
      </w:r>
    </w:p>
    <w:p w14:paraId="72CFCC25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536"/>
        <w:jc w:val="both"/>
        <w:rPr>
          <w:sz w:val="24"/>
          <w:szCs w:val="24"/>
        </w:rPr>
      </w:pPr>
      <w:proofErr w:type="spellStart"/>
      <w:r w:rsidRPr="004454B4">
        <w:rPr>
          <w:sz w:val="24"/>
          <w:szCs w:val="24"/>
        </w:rPr>
        <w:t>chicken</w:t>
      </w:r>
      <w:proofErr w:type="spellEnd"/>
      <w:r w:rsidRPr="004454B4">
        <w:rPr>
          <w:sz w:val="24"/>
          <w:szCs w:val="24"/>
        </w:rPr>
        <w:t>...)</w:t>
      </w:r>
      <w:r w:rsidRPr="004454B4">
        <w:rPr>
          <w:sz w:val="24"/>
          <w:szCs w:val="24"/>
        </w:rPr>
        <w:tab/>
      </w:r>
      <w:r w:rsidRPr="004454B4">
        <w:rPr>
          <w:sz w:val="24"/>
          <w:szCs w:val="24"/>
        </w:rPr>
        <w:tab/>
      </w:r>
      <w:proofErr w:type="spellStart"/>
      <w:r w:rsidRPr="004454B4">
        <w:rPr>
          <w:sz w:val="24"/>
          <w:szCs w:val="24"/>
        </w:rPr>
        <w:t>the</w:t>
      </w:r>
      <w:proofErr w:type="spellEnd"/>
      <w:r w:rsidRPr="004454B4">
        <w:rPr>
          <w:sz w:val="24"/>
          <w:szCs w:val="24"/>
        </w:rPr>
        <w:t xml:space="preserve"> table...)</w:t>
      </w:r>
    </w:p>
    <w:p w14:paraId="28D78A20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</w:t>
      </w:r>
      <w:proofErr w:type="spellStart"/>
      <w:r w:rsidRPr="004454B4">
        <w:rPr>
          <w:sz w:val="24"/>
          <w:szCs w:val="24"/>
        </w:rPr>
        <w:t>like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likes</w:t>
      </w:r>
      <w:proofErr w:type="spellEnd"/>
      <w:r w:rsidRPr="004454B4">
        <w:rPr>
          <w:sz w:val="24"/>
          <w:szCs w:val="24"/>
        </w:rPr>
        <w:t xml:space="preserve">, do </w:t>
      </w:r>
      <w:proofErr w:type="spellStart"/>
      <w:r w:rsidRPr="004454B4">
        <w:rPr>
          <w:sz w:val="24"/>
          <w:szCs w:val="24"/>
        </w:rPr>
        <w:t>you</w:t>
      </w:r>
      <w:proofErr w:type="spellEnd"/>
      <w:r w:rsidRPr="004454B4">
        <w:rPr>
          <w:sz w:val="24"/>
          <w:szCs w:val="24"/>
        </w:rPr>
        <w:t xml:space="preserve">...? </w:t>
      </w:r>
      <w:proofErr w:type="spellStart"/>
      <w:r w:rsidRPr="004454B4">
        <w:rPr>
          <w:sz w:val="24"/>
          <w:szCs w:val="24"/>
        </w:rPr>
        <w:t>does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she</w:t>
      </w:r>
      <w:proofErr w:type="spellEnd"/>
      <w:r w:rsidRPr="004454B4">
        <w:rPr>
          <w:sz w:val="24"/>
          <w:szCs w:val="24"/>
        </w:rPr>
        <w:t>...?</w:t>
      </w:r>
      <w:r w:rsidRPr="004454B4">
        <w:rPr>
          <w:sz w:val="24"/>
          <w:szCs w:val="24"/>
        </w:rPr>
        <w:tab/>
        <w:t xml:space="preserve">- </w:t>
      </w:r>
      <w:proofErr w:type="spellStart"/>
      <w:r w:rsidRPr="004454B4">
        <w:rPr>
          <w:sz w:val="24"/>
          <w:szCs w:val="24"/>
        </w:rPr>
        <w:t>It´s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ready</w:t>
      </w:r>
      <w:proofErr w:type="spellEnd"/>
      <w:r w:rsidRPr="004454B4">
        <w:rPr>
          <w:sz w:val="24"/>
          <w:szCs w:val="24"/>
        </w:rPr>
        <w:t xml:space="preserve">. Are </w:t>
      </w:r>
      <w:proofErr w:type="spellStart"/>
      <w:r w:rsidRPr="004454B4">
        <w:rPr>
          <w:sz w:val="24"/>
          <w:szCs w:val="24"/>
        </w:rPr>
        <w:t>you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ready</w:t>
      </w:r>
      <w:proofErr w:type="spellEnd"/>
      <w:r w:rsidRPr="004454B4">
        <w:rPr>
          <w:sz w:val="24"/>
          <w:szCs w:val="24"/>
        </w:rPr>
        <w:t>?</w:t>
      </w:r>
    </w:p>
    <w:p w14:paraId="6FDAA9A4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firstLine="142"/>
        <w:jc w:val="both"/>
        <w:rPr>
          <w:sz w:val="24"/>
          <w:szCs w:val="24"/>
        </w:rPr>
      </w:pPr>
      <w:proofErr w:type="spellStart"/>
      <w:r w:rsidRPr="004454B4">
        <w:rPr>
          <w:sz w:val="24"/>
          <w:szCs w:val="24"/>
        </w:rPr>
        <w:t>Yes</w:t>
      </w:r>
      <w:proofErr w:type="spellEnd"/>
      <w:r w:rsidRPr="004454B4">
        <w:rPr>
          <w:sz w:val="24"/>
          <w:szCs w:val="24"/>
        </w:rPr>
        <w:t>,... No,...</w:t>
      </w:r>
      <w:r w:rsidRPr="004454B4">
        <w:rPr>
          <w:sz w:val="24"/>
          <w:szCs w:val="24"/>
        </w:rPr>
        <w:tab/>
        <w:t xml:space="preserve">- </w:t>
      </w:r>
      <w:proofErr w:type="spellStart"/>
      <w:r w:rsidRPr="004454B4">
        <w:rPr>
          <w:sz w:val="24"/>
          <w:szCs w:val="24"/>
        </w:rPr>
        <w:t>Can</w:t>
      </w:r>
      <w:proofErr w:type="spellEnd"/>
      <w:r w:rsidRPr="004454B4">
        <w:rPr>
          <w:sz w:val="24"/>
          <w:szCs w:val="24"/>
        </w:rPr>
        <w:t xml:space="preserve"> I </w:t>
      </w:r>
      <w:proofErr w:type="spellStart"/>
      <w:r w:rsidRPr="004454B4">
        <w:rPr>
          <w:sz w:val="24"/>
          <w:szCs w:val="24"/>
        </w:rPr>
        <w:t>help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you</w:t>
      </w:r>
      <w:proofErr w:type="spellEnd"/>
      <w:r w:rsidRPr="004454B4">
        <w:rPr>
          <w:sz w:val="24"/>
          <w:szCs w:val="24"/>
        </w:rPr>
        <w:t xml:space="preserve">? </w:t>
      </w:r>
      <w:proofErr w:type="spellStart"/>
      <w:r w:rsidRPr="004454B4">
        <w:rPr>
          <w:sz w:val="24"/>
          <w:szCs w:val="24"/>
        </w:rPr>
        <w:t>Yes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please</w:t>
      </w:r>
      <w:proofErr w:type="spellEnd"/>
      <w:r w:rsidRPr="004454B4">
        <w:rPr>
          <w:sz w:val="24"/>
          <w:szCs w:val="24"/>
        </w:rPr>
        <w:t xml:space="preserve">. No, </w:t>
      </w:r>
      <w:proofErr w:type="spellStart"/>
      <w:r w:rsidRPr="004454B4">
        <w:rPr>
          <w:sz w:val="24"/>
          <w:szCs w:val="24"/>
        </w:rPr>
        <w:t>thank</w:t>
      </w:r>
      <w:proofErr w:type="spellEnd"/>
    </w:p>
    <w:p w14:paraId="32AAE560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678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I </w:t>
      </w:r>
      <w:proofErr w:type="spellStart"/>
      <w:r w:rsidRPr="004454B4">
        <w:rPr>
          <w:sz w:val="24"/>
          <w:szCs w:val="24"/>
        </w:rPr>
        <w:t>like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milk</w:t>
      </w:r>
      <w:proofErr w:type="spellEnd"/>
      <w:r w:rsidRPr="004454B4">
        <w:rPr>
          <w:sz w:val="24"/>
          <w:szCs w:val="24"/>
        </w:rPr>
        <w:t xml:space="preserve"> and I </w:t>
      </w:r>
      <w:proofErr w:type="spellStart"/>
      <w:r w:rsidRPr="004454B4">
        <w:rPr>
          <w:sz w:val="24"/>
          <w:szCs w:val="24"/>
        </w:rPr>
        <w:t>don´t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like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coffee</w:t>
      </w:r>
      <w:proofErr w:type="spellEnd"/>
      <w:r w:rsidRPr="004454B4">
        <w:rPr>
          <w:sz w:val="24"/>
          <w:szCs w:val="24"/>
        </w:rPr>
        <w:t>.</w:t>
      </w:r>
      <w:r w:rsidRPr="004454B4">
        <w:rPr>
          <w:sz w:val="24"/>
          <w:szCs w:val="24"/>
        </w:rPr>
        <w:tab/>
      </w:r>
      <w:r w:rsidRPr="004454B4">
        <w:rPr>
          <w:sz w:val="24"/>
          <w:szCs w:val="24"/>
        </w:rPr>
        <w:tab/>
      </w:r>
      <w:proofErr w:type="spellStart"/>
      <w:r w:rsidRPr="004454B4">
        <w:rPr>
          <w:sz w:val="24"/>
          <w:szCs w:val="24"/>
        </w:rPr>
        <w:t>you</w:t>
      </w:r>
      <w:proofErr w:type="spellEnd"/>
      <w:r w:rsidRPr="004454B4">
        <w:rPr>
          <w:sz w:val="24"/>
          <w:szCs w:val="24"/>
        </w:rPr>
        <w:t>.</w:t>
      </w:r>
    </w:p>
    <w:p w14:paraId="612E63D2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678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S/he </w:t>
      </w:r>
      <w:proofErr w:type="spellStart"/>
      <w:r w:rsidRPr="004454B4">
        <w:rPr>
          <w:sz w:val="24"/>
          <w:szCs w:val="24"/>
        </w:rPr>
        <w:t>likes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milk</w:t>
      </w:r>
      <w:proofErr w:type="spellEnd"/>
      <w:r w:rsidRPr="004454B4">
        <w:rPr>
          <w:sz w:val="24"/>
          <w:szCs w:val="24"/>
        </w:rPr>
        <w:t xml:space="preserve"> and s/he </w:t>
      </w:r>
      <w:proofErr w:type="spellStart"/>
      <w:r w:rsidRPr="004454B4">
        <w:rPr>
          <w:sz w:val="24"/>
          <w:szCs w:val="24"/>
        </w:rPr>
        <w:t>doesn´t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like</w:t>
      </w:r>
      <w:proofErr w:type="spellEnd"/>
      <w:r w:rsidRPr="004454B4">
        <w:rPr>
          <w:sz w:val="24"/>
          <w:szCs w:val="24"/>
        </w:rPr>
        <w:tab/>
        <w:t xml:space="preserve">- nádoby, príbory (plate, </w:t>
      </w:r>
      <w:proofErr w:type="spellStart"/>
      <w:r w:rsidRPr="004454B4">
        <w:rPr>
          <w:sz w:val="24"/>
          <w:szCs w:val="24"/>
        </w:rPr>
        <w:t>glass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spoon</w:t>
      </w:r>
      <w:proofErr w:type="spellEnd"/>
      <w:r w:rsidRPr="004454B4">
        <w:rPr>
          <w:sz w:val="24"/>
          <w:szCs w:val="24"/>
        </w:rPr>
        <w:t>,...)</w:t>
      </w:r>
    </w:p>
    <w:p w14:paraId="4BB86839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536"/>
        <w:jc w:val="both"/>
        <w:rPr>
          <w:sz w:val="24"/>
          <w:szCs w:val="24"/>
        </w:rPr>
      </w:pPr>
      <w:proofErr w:type="spellStart"/>
      <w:r w:rsidRPr="004454B4">
        <w:rPr>
          <w:sz w:val="24"/>
          <w:szCs w:val="24"/>
        </w:rPr>
        <w:t>coffee</w:t>
      </w:r>
      <w:proofErr w:type="spellEnd"/>
      <w:r w:rsidRPr="004454B4">
        <w:rPr>
          <w:sz w:val="24"/>
          <w:szCs w:val="24"/>
        </w:rPr>
        <w:t xml:space="preserve">. </w:t>
      </w:r>
      <w:r w:rsidRPr="004454B4">
        <w:rPr>
          <w:i/>
          <w:sz w:val="24"/>
          <w:szCs w:val="24"/>
        </w:rPr>
        <w:t>(3. osoba jednotného</w:t>
      </w:r>
      <w:r w:rsidRPr="004454B4">
        <w:rPr>
          <w:i/>
          <w:sz w:val="24"/>
          <w:szCs w:val="24"/>
        </w:rPr>
        <w:tab/>
      </w:r>
      <w:r w:rsidRPr="004454B4">
        <w:rPr>
          <w:sz w:val="24"/>
          <w:szCs w:val="24"/>
        </w:rPr>
        <w:t xml:space="preserve">- </w:t>
      </w:r>
      <w:proofErr w:type="spellStart"/>
      <w:r w:rsidRPr="004454B4">
        <w:rPr>
          <w:sz w:val="24"/>
          <w:szCs w:val="24"/>
        </w:rPr>
        <w:t>Can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you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pass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me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the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sugar</w:t>
      </w:r>
      <w:proofErr w:type="spellEnd"/>
      <w:r w:rsidRPr="004454B4">
        <w:rPr>
          <w:sz w:val="24"/>
          <w:szCs w:val="24"/>
        </w:rPr>
        <w:t>?</w:t>
      </w:r>
    </w:p>
    <w:p w14:paraId="7C8332FD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536"/>
        <w:jc w:val="both"/>
        <w:rPr>
          <w:sz w:val="24"/>
          <w:szCs w:val="24"/>
        </w:rPr>
      </w:pPr>
      <w:r w:rsidRPr="004454B4">
        <w:rPr>
          <w:i/>
          <w:sz w:val="24"/>
          <w:szCs w:val="24"/>
        </w:rPr>
        <w:t>čísla - pasívne)</w:t>
      </w:r>
      <w:r w:rsidRPr="004454B4">
        <w:rPr>
          <w:sz w:val="24"/>
          <w:szCs w:val="24"/>
        </w:rPr>
        <w:tab/>
        <w:t xml:space="preserve">- </w:t>
      </w:r>
      <w:proofErr w:type="spellStart"/>
      <w:r w:rsidRPr="004454B4">
        <w:rPr>
          <w:sz w:val="24"/>
          <w:szCs w:val="24"/>
        </w:rPr>
        <w:t>How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many</w:t>
      </w:r>
      <w:proofErr w:type="spellEnd"/>
      <w:r w:rsidRPr="004454B4">
        <w:rPr>
          <w:sz w:val="24"/>
          <w:szCs w:val="24"/>
        </w:rPr>
        <w:t>/</w:t>
      </w:r>
      <w:proofErr w:type="spellStart"/>
      <w:r w:rsidRPr="004454B4">
        <w:rPr>
          <w:sz w:val="24"/>
          <w:szCs w:val="24"/>
        </w:rPr>
        <w:t>much</w:t>
      </w:r>
      <w:proofErr w:type="spellEnd"/>
      <w:r w:rsidRPr="004454B4">
        <w:rPr>
          <w:sz w:val="24"/>
          <w:szCs w:val="24"/>
        </w:rPr>
        <w:t xml:space="preserve">... do </w:t>
      </w:r>
      <w:proofErr w:type="spellStart"/>
      <w:r w:rsidRPr="004454B4">
        <w:rPr>
          <w:sz w:val="24"/>
          <w:szCs w:val="24"/>
        </w:rPr>
        <w:t>you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want</w:t>
      </w:r>
      <w:proofErr w:type="spellEnd"/>
      <w:r w:rsidRPr="004454B4">
        <w:rPr>
          <w:sz w:val="24"/>
          <w:szCs w:val="24"/>
        </w:rPr>
        <w:t>?</w:t>
      </w:r>
    </w:p>
    <w:p w14:paraId="5047FD69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678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 xml:space="preserve">- </w:t>
      </w:r>
      <w:proofErr w:type="spellStart"/>
      <w:r w:rsidRPr="004454B4">
        <w:rPr>
          <w:sz w:val="24"/>
          <w:szCs w:val="24"/>
        </w:rPr>
        <w:t>have</w:t>
      </w:r>
      <w:proofErr w:type="spellEnd"/>
      <w:r w:rsidRPr="004454B4">
        <w:rPr>
          <w:sz w:val="24"/>
          <w:szCs w:val="24"/>
        </w:rPr>
        <w:t xml:space="preserve"> - had</w:t>
      </w:r>
      <w:r w:rsidRPr="004454B4">
        <w:rPr>
          <w:sz w:val="24"/>
          <w:szCs w:val="24"/>
        </w:rPr>
        <w:tab/>
      </w:r>
      <w:r w:rsidRPr="004454B4">
        <w:rPr>
          <w:sz w:val="24"/>
          <w:szCs w:val="24"/>
        </w:rPr>
        <w:tab/>
      </w:r>
      <w:r w:rsidRPr="004454B4">
        <w:rPr>
          <w:i/>
          <w:sz w:val="24"/>
          <w:szCs w:val="24"/>
        </w:rPr>
        <w:t>(pasívne)</w:t>
      </w:r>
    </w:p>
    <w:p w14:paraId="74D17564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678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I </w:t>
      </w:r>
      <w:proofErr w:type="spellStart"/>
      <w:r w:rsidRPr="004454B4">
        <w:rPr>
          <w:sz w:val="24"/>
          <w:szCs w:val="24"/>
        </w:rPr>
        <w:t>want</w:t>
      </w:r>
      <w:proofErr w:type="spellEnd"/>
      <w:r w:rsidRPr="004454B4">
        <w:rPr>
          <w:sz w:val="24"/>
          <w:szCs w:val="24"/>
        </w:rPr>
        <w:t xml:space="preserve"> a/</w:t>
      </w:r>
      <w:proofErr w:type="spellStart"/>
      <w:r w:rsidRPr="004454B4">
        <w:rPr>
          <w:sz w:val="24"/>
          <w:szCs w:val="24"/>
        </w:rPr>
        <w:t>some</w:t>
      </w:r>
      <w:proofErr w:type="spellEnd"/>
      <w:r w:rsidRPr="004454B4">
        <w:rPr>
          <w:sz w:val="24"/>
          <w:szCs w:val="24"/>
        </w:rPr>
        <w:t>...</w:t>
      </w:r>
      <w:r w:rsidRPr="004454B4">
        <w:rPr>
          <w:i/>
          <w:sz w:val="24"/>
          <w:szCs w:val="24"/>
        </w:rPr>
        <w:t>(pasívne)</w:t>
      </w:r>
      <w:r w:rsidRPr="004454B4">
        <w:rPr>
          <w:i/>
          <w:sz w:val="24"/>
          <w:szCs w:val="24"/>
        </w:rPr>
        <w:tab/>
      </w:r>
      <w:r w:rsidRPr="004454B4">
        <w:rPr>
          <w:sz w:val="24"/>
          <w:szCs w:val="24"/>
        </w:rPr>
        <w:t xml:space="preserve">- </w:t>
      </w:r>
      <w:proofErr w:type="spellStart"/>
      <w:r w:rsidRPr="004454B4">
        <w:rPr>
          <w:sz w:val="24"/>
          <w:szCs w:val="24"/>
        </w:rPr>
        <w:t>Help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yourself</w:t>
      </w:r>
      <w:proofErr w:type="spellEnd"/>
      <w:r w:rsidRPr="004454B4">
        <w:rPr>
          <w:sz w:val="24"/>
          <w:szCs w:val="24"/>
        </w:rPr>
        <w:t>.</w:t>
      </w:r>
    </w:p>
    <w:p w14:paraId="22916BC6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678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Here </w:t>
      </w:r>
      <w:proofErr w:type="spellStart"/>
      <w:r w:rsidRPr="004454B4">
        <w:rPr>
          <w:sz w:val="24"/>
          <w:szCs w:val="24"/>
        </w:rPr>
        <w:t>you</w:t>
      </w:r>
      <w:proofErr w:type="spellEnd"/>
      <w:r w:rsidRPr="004454B4">
        <w:rPr>
          <w:sz w:val="24"/>
          <w:szCs w:val="24"/>
        </w:rPr>
        <w:t xml:space="preserve"> are. </w:t>
      </w:r>
      <w:proofErr w:type="spellStart"/>
      <w:r w:rsidRPr="004454B4">
        <w:rPr>
          <w:sz w:val="24"/>
          <w:szCs w:val="24"/>
        </w:rPr>
        <w:t>Thank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you</w:t>
      </w:r>
      <w:proofErr w:type="spellEnd"/>
      <w:r w:rsidRPr="004454B4">
        <w:rPr>
          <w:sz w:val="24"/>
          <w:szCs w:val="24"/>
        </w:rPr>
        <w:t>.</w:t>
      </w:r>
      <w:r w:rsidRPr="004454B4">
        <w:rPr>
          <w:sz w:val="24"/>
          <w:szCs w:val="24"/>
        </w:rPr>
        <w:tab/>
        <w:t xml:space="preserve">- I </w:t>
      </w:r>
      <w:proofErr w:type="spellStart"/>
      <w:r w:rsidRPr="004454B4">
        <w:rPr>
          <w:sz w:val="24"/>
          <w:szCs w:val="24"/>
        </w:rPr>
        <w:t>like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it</w:t>
      </w:r>
      <w:proofErr w:type="spellEnd"/>
      <w:r w:rsidRPr="004454B4">
        <w:rPr>
          <w:sz w:val="24"/>
          <w:szCs w:val="24"/>
        </w:rPr>
        <w:t>. (</w:t>
      </w:r>
      <w:proofErr w:type="spellStart"/>
      <w:r w:rsidRPr="004454B4">
        <w:rPr>
          <w:sz w:val="24"/>
          <w:szCs w:val="24"/>
        </w:rPr>
        <w:t>It´s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delicious</w:t>
      </w:r>
      <w:proofErr w:type="spellEnd"/>
      <w:r w:rsidRPr="004454B4">
        <w:rPr>
          <w:sz w:val="24"/>
          <w:szCs w:val="24"/>
        </w:rPr>
        <w:t>.) (</w:t>
      </w:r>
      <w:proofErr w:type="spellStart"/>
      <w:r w:rsidRPr="004454B4">
        <w:rPr>
          <w:sz w:val="24"/>
          <w:szCs w:val="24"/>
        </w:rPr>
        <w:t>It´s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horrible</w:t>
      </w:r>
      <w:proofErr w:type="spellEnd"/>
      <w:r w:rsidRPr="004454B4">
        <w:rPr>
          <w:sz w:val="24"/>
          <w:szCs w:val="24"/>
        </w:rPr>
        <w:t>.)</w:t>
      </w:r>
    </w:p>
    <w:p w14:paraId="3FE05AE1" w14:textId="77777777" w:rsidR="001B1F4F" w:rsidRDefault="001B1F4F" w:rsidP="001B1F4F">
      <w:pPr>
        <w:tabs>
          <w:tab w:val="left" w:pos="4536"/>
        </w:tabs>
        <w:spacing w:after="0" w:line="240" w:lineRule="auto"/>
        <w:ind w:left="4678" w:hanging="4678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</w:t>
      </w:r>
      <w:proofErr w:type="spellStart"/>
      <w:r w:rsidRPr="004454B4">
        <w:rPr>
          <w:sz w:val="24"/>
          <w:szCs w:val="24"/>
        </w:rPr>
        <w:t>Would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you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like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some</w:t>
      </w:r>
      <w:proofErr w:type="spellEnd"/>
      <w:r w:rsidRPr="004454B4">
        <w:rPr>
          <w:sz w:val="24"/>
          <w:szCs w:val="24"/>
        </w:rPr>
        <w:t xml:space="preserve">/a...? </w:t>
      </w:r>
      <w:r w:rsidRPr="004454B4">
        <w:rPr>
          <w:i/>
          <w:sz w:val="24"/>
          <w:szCs w:val="24"/>
        </w:rPr>
        <w:t>(pasívne)</w:t>
      </w:r>
      <w:r w:rsidRPr="004454B4">
        <w:rPr>
          <w:i/>
          <w:sz w:val="24"/>
          <w:szCs w:val="24"/>
        </w:rPr>
        <w:tab/>
      </w:r>
      <w:r w:rsidRPr="004454B4">
        <w:rPr>
          <w:sz w:val="24"/>
          <w:szCs w:val="24"/>
        </w:rPr>
        <w:t xml:space="preserve">- </w:t>
      </w:r>
      <w:proofErr w:type="spellStart"/>
      <w:r w:rsidRPr="004454B4">
        <w:rPr>
          <w:sz w:val="24"/>
          <w:szCs w:val="24"/>
        </w:rPr>
        <w:t>It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is</w:t>
      </w:r>
      <w:proofErr w:type="spellEnd"/>
      <w:r w:rsidRPr="004454B4">
        <w:rPr>
          <w:sz w:val="24"/>
          <w:szCs w:val="24"/>
        </w:rPr>
        <w:t xml:space="preserve"> (</w:t>
      </w:r>
      <w:proofErr w:type="spellStart"/>
      <w:r w:rsidRPr="004454B4">
        <w:rPr>
          <w:sz w:val="24"/>
          <w:szCs w:val="24"/>
        </w:rPr>
        <w:t>good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bad</w:t>
      </w:r>
      <w:proofErr w:type="spellEnd"/>
      <w:r w:rsidRPr="004454B4">
        <w:rPr>
          <w:sz w:val="24"/>
          <w:szCs w:val="24"/>
        </w:rPr>
        <w:t>).</w:t>
      </w:r>
    </w:p>
    <w:p w14:paraId="1D0B3C50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678"/>
        <w:jc w:val="both"/>
        <w:rPr>
          <w:sz w:val="24"/>
          <w:szCs w:val="24"/>
        </w:rPr>
      </w:pPr>
    </w:p>
    <w:p w14:paraId="531582FB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678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T</w:t>
      </w:r>
      <w:r w:rsidRPr="004454B4">
        <w:rPr>
          <w:b/>
          <w:i/>
          <w:sz w:val="24"/>
          <w:szCs w:val="24"/>
        </w:rPr>
        <w:t xml:space="preserve">éma: </w:t>
      </w:r>
      <w:proofErr w:type="spellStart"/>
      <w:r w:rsidRPr="004454B4">
        <w:rPr>
          <w:b/>
          <w:i/>
          <w:sz w:val="24"/>
          <w:szCs w:val="24"/>
        </w:rPr>
        <w:t>Animals</w:t>
      </w:r>
      <w:proofErr w:type="spellEnd"/>
    </w:p>
    <w:p w14:paraId="7B4EC0AE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678"/>
        <w:jc w:val="both"/>
        <w:rPr>
          <w:sz w:val="24"/>
          <w:szCs w:val="24"/>
        </w:rPr>
      </w:pPr>
    </w:p>
    <w:p w14:paraId="1742C9D3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678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- zvieratá</w:t>
      </w:r>
      <w:r w:rsidRPr="004454B4">
        <w:rPr>
          <w:sz w:val="24"/>
          <w:szCs w:val="24"/>
        </w:rPr>
        <w:tab/>
        <w:t xml:space="preserve">- </w:t>
      </w:r>
      <w:proofErr w:type="spellStart"/>
      <w:r w:rsidRPr="004454B4">
        <w:rPr>
          <w:sz w:val="24"/>
          <w:szCs w:val="24"/>
        </w:rPr>
        <w:t>Have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you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got</w:t>
      </w:r>
      <w:proofErr w:type="spellEnd"/>
      <w:r w:rsidRPr="004454B4">
        <w:rPr>
          <w:sz w:val="24"/>
          <w:szCs w:val="24"/>
        </w:rPr>
        <w:t xml:space="preserve"> a...? </w:t>
      </w:r>
      <w:proofErr w:type="spellStart"/>
      <w:r w:rsidRPr="004454B4">
        <w:rPr>
          <w:sz w:val="24"/>
          <w:szCs w:val="24"/>
        </w:rPr>
        <w:t>Yes</w:t>
      </w:r>
      <w:proofErr w:type="spellEnd"/>
      <w:r w:rsidRPr="004454B4">
        <w:rPr>
          <w:sz w:val="24"/>
          <w:szCs w:val="24"/>
        </w:rPr>
        <w:t xml:space="preserve">, I </w:t>
      </w:r>
      <w:proofErr w:type="spellStart"/>
      <w:r w:rsidRPr="004454B4">
        <w:rPr>
          <w:sz w:val="24"/>
          <w:szCs w:val="24"/>
        </w:rPr>
        <w:t>have</w:t>
      </w:r>
      <w:proofErr w:type="spellEnd"/>
      <w:r w:rsidRPr="004454B4">
        <w:rPr>
          <w:sz w:val="24"/>
          <w:szCs w:val="24"/>
        </w:rPr>
        <w:t>./No,</w:t>
      </w:r>
    </w:p>
    <w:p w14:paraId="78456BCE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678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I </w:t>
      </w:r>
      <w:proofErr w:type="spellStart"/>
      <w:r w:rsidRPr="004454B4">
        <w:rPr>
          <w:sz w:val="24"/>
          <w:szCs w:val="24"/>
        </w:rPr>
        <w:t>live</w:t>
      </w:r>
      <w:proofErr w:type="spellEnd"/>
      <w:r w:rsidRPr="004454B4">
        <w:rPr>
          <w:sz w:val="24"/>
          <w:szCs w:val="24"/>
        </w:rPr>
        <w:t xml:space="preserve"> in Slovakia, </w:t>
      </w:r>
      <w:proofErr w:type="spellStart"/>
      <w:r w:rsidRPr="004454B4">
        <w:rPr>
          <w:sz w:val="24"/>
          <w:szCs w:val="24"/>
        </w:rPr>
        <w:t>the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lion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lives</w:t>
      </w:r>
      <w:proofErr w:type="spellEnd"/>
      <w:r w:rsidRPr="004454B4">
        <w:rPr>
          <w:sz w:val="24"/>
          <w:szCs w:val="24"/>
        </w:rPr>
        <w:t xml:space="preserve"> in </w:t>
      </w:r>
      <w:proofErr w:type="spellStart"/>
      <w:r w:rsidRPr="004454B4">
        <w:rPr>
          <w:sz w:val="24"/>
          <w:szCs w:val="24"/>
        </w:rPr>
        <w:t>Africa</w:t>
      </w:r>
      <w:proofErr w:type="spellEnd"/>
      <w:r w:rsidRPr="004454B4">
        <w:rPr>
          <w:sz w:val="24"/>
          <w:szCs w:val="24"/>
        </w:rPr>
        <w:t>.</w:t>
      </w:r>
      <w:r w:rsidRPr="004454B4">
        <w:rPr>
          <w:sz w:val="24"/>
          <w:szCs w:val="24"/>
        </w:rPr>
        <w:tab/>
      </w:r>
      <w:r w:rsidRPr="004454B4">
        <w:rPr>
          <w:sz w:val="24"/>
          <w:szCs w:val="24"/>
        </w:rPr>
        <w:tab/>
        <w:t xml:space="preserve">I </w:t>
      </w:r>
      <w:proofErr w:type="spellStart"/>
      <w:r w:rsidRPr="004454B4">
        <w:rPr>
          <w:sz w:val="24"/>
          <w:szCs w:val="24"/>
        </w:rPr>
        <w:t>haven´t</w:t>
      </w:r>
      <w:proofErr w:type="spellEnd"/>
      <w:r w:rsidRPr="004454B4">
        <w:rPr>
          <w:sz w:val="24"/>
          <w:szCs w:val="24"/>
        </w:rPr>
        <w:t>.</w:t>
      </w:r>
    </w:p>
    <w:p w14:paraId="1A45BAF8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</w:t>
      </w:r>
      <w:proofErr w:type="spellStart"/>
      <w:r w:rsidRPr="004454B4">
        <w:rPr>
          <w:sz w:val="24"/>
          <w:szCs w:val="24"/>
        </w:rPr>
        <w:t>There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is</w:t>
      </w:r>
      <w:proofErr w:type="spellEnd"/>
      <w:r w:rsidRPr="004454B4">
        <w:rPr>
          <w:sz w:val="24"/>
          <w:szCs w:val="24"/>
        </w:rPr>
        <w:t xml:space="preserve"> a/</w:t>
      </w:r>
      <w:proofErr w:type="spellStart"/>
      <w:r w:rsidRPr="004454B4">
        <w:rPr>
          <w:sz w:val="24"/>
          <w:szCs w:val="24"/>
        </w:rPr>
        <w:t>an</w:t>
      </w:r>
      <w:proofErr w:type="spellEnd"/>
      <w:r w:rsidRPr="004454B4">
        <w:rPr>
          <w:sz w:val="24"/>
          <w:szCs w:val="24"/>
        </w:rPr>
        <w:t>...</w:t>
      </w:r>
      <w:r w:rsidRPr="004454B4">
        <w:rPr>
          <w:sz w:val="24"/>
          <w:szCs w:val="24"/>
        </w:rPr>
        <w:tab/>
        <w:t>- S/</w:t>
      </w:r>
      <w:proofErr w:type="spellStart"/>
      <w:r w:rsidRPr="004454B4">
        <w:rPr>
          <w:sz w:val="24"/>
          <w:szCs w:val="24"/>
        </w:rPr>
        <w:t>he´s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got</w:t>
      </w:r>
      <w:proofErr w:type="spellEnd"/>
      <w:r w:rsidRPr="004454B4">
        <w:rPr>
          <w:sz w:val="24"/>
          <w:szCs w:val="24"/>
        </w:rPr>
        <w:t xml:space="preserve"> a... (otázka, zápor)</w:t>
      </w:r>
    </w:p>
    <w:p w14:paraId="00227CC3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</w:t>
      </w:r>
      <w:proofErr w:type="spellStart"/>
      <w:r w:rsidRPr="004454B4">
        <w:rPr>
          <w:sz w:val="24"/>
          <w:szCs w:val="24"/>
        </w:rPr>
        <w:t>There</w:t>
      </w:r>
      <w:proofErr w:type="spellEnd"/>
      <w:r w:rsidRPr="004454B4">
        <w:rPr>
          <w:sz w:val="24"/>
          <w:szCs w:val="24"/>
        </w:rPr>
        <w:t xml:space="preserve"> are...</w:t>
      </w:r>
      <w:r w:rsidRPr="004454B4">
        <w:rPr>
          <w:sz w:val="24"/>
          <w:szCs w:val="24"/>
        </w:rPr>
        <w:tab/>
        <w:t>- číslovky 1 - 100</w:t>
      </w:r>
    </w:p>
    <w:p w14:paraId="4618EEF3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</w:t>
      </w:r>
      <w:proofErr w:type="spellStart"/>
      <w:r w:rsidRPr="004454B4">
        <w:rPr>
          <w:sz w:val="24"/>
          <w:szCs w:val="24"/>
        </w:rPr>
        <w:t>Is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there</w:t>
      </w:r>
      <w:proofErr w:type="spellEnd"/>
      <w:r w:rsidRPr="004454B4">
        <w:rPr>
          <w:sz w:val="24"/>
          <w:szCs w:val="24"/>
        </w:rPr>
        <w:t xml:space="preserve">/are </w:t>
      </w:r>
      <w:proofErr w:type="spellStart"/>
      <w:r w:rsidRPr="004454B4">
        <w:rPr>
          <w:sz w:val="24"/>
          <w:szCs w:val="24"/>
        </w:rPr>
        <w:t>there</w:t>
      </w:r>
      <w:proofErr w:type="spellEnd"/>
      <w:r w:rsidRPr="004454B4">
        <w:rPr>
          <w:sz w:val="24"/>
          <w:szCs w:val="24"/>
        </w:rPr>
        <w:t>...?</w:t>
      </w:r>
      <w:r w:rsidRPr="004454B4">
        <w:rPr>
          <w:sz w:val="24"/>
          <w:szCs w:val="24"/>
        </w:rPr>
        <w:tab/>
        <w:t xml:space="preserve">- </w:t>
      </w:r>
      <w:proofErr w:type="spellStart"/>
      <w:r w:rsidRPr="004454B4">
        <w:rPr>
          <w:sz w:val="24"/>
          <w:szCs w:val="24"/>
        </w:rPr>
        <w:t>How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many</w:t>
      </w:r>
      <w:proofErr w:type="spellEnd"/>
      <w:r w:rsidRPr="004454B4">
        <w:rPr>
          <w:sz w:val="24"/>
          <w:szCs w:val="24"/>
        </w:rPr>
        <w:t xml:space="preserve">... </w:t>
      </w:r>
      <w:proofErr w:type="spellStart"/>
      <w:r w:rsidRPr="004454B4">
        <w:rPr>
          <w:sz w:val="24"/>
          <w:szCs w:val="24"/>
        </w:rPr>
        <w:t>have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you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got</w:t>
      </w:r>
      <w:proofErr w:type="spellEnd"/>
      <w:r w:rsidRPr="004454B4">
        <w:rPr>
          <w:sz w:val="24"/>
          <w:szCs w:val="24"/>
        </w:rPr>
        <w:t>?</w:t>
      </w:r>
    </w:p>
    <w:p w14:paraId="4593BD44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lastRenderedPageBreak/>
        <w:t xml:space="preserve">- </w:t>
      </w:r>
      <w:proofErr w:type="spellStart"/>
      <w:r w:rsidRPr="004454B4">
        <w:rPr>
          <w:sz w:val="24"/>
          <w:szCs w:val="24"/>
        </w:rPr>
        <w:t>Yes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there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is</w:t>
      </w:r>
      <w:proofErr w:type="spellEnd"/>
      <w:r w:rsidRPr="004454B4">
        <w:rPr>
          <w:sz w:val="24"/>
          <w:szCs w:val="24"/>
        </w:rPr>
        <w:t>/are. No,...</w:t>
      </w:r>
      <w:r w:rsidRPr="004454B4">
        <w:rPr>
          <w:sz w:val="24"/>
          <w:szCs w:val="24"/>
        </w:rPr>
        <w:tab/>
        <w:t xml:space="preserve">- </w:t>
      </w:r>
      <w:proofErr w:type="spellStart"/>
      <w:r w:rsidRPr="004454B4">
        <w:rPr>
          <w:sz w:val="24"/>
          <w:szCs w:val="24"/>
        </w:rPr>
        <w:t>What´s</w:t>
      </w:r>
      <w:proofErr w:type="spellEnd"/>
      <w:r w:rsidRPr="004454B4">
        <w:rPr>
          <w:sz w:val="24"/>
          <w:szCs w:val="24"/>
        </w:rPr>
        <w:t xml:space="preserve"> 19 + 27?</w:t>
      </w:r>
    </w:p>
    <w:p w14:paraId="4FD0AB86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predložky in, on, </w:t>
      </w:r>
      <w:proofErr w:type="spellStart"/>
      <w:r w:rsidRPr="004454B4">
        <w:rPr>
          <w:sz w:val="24"/>
          <w:szCs w:val="24"/>
        </w:rPr>
        <w:t>under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behind</w:t>
      </w:r>
      <w:proofErr w:type="spellEnd"/>
      <w:r w:rsidRPr="004454B4">
        <w:rPr>
          <w:sz w:val="24"/>
          <w:szCs w:val="24"/>
        </w:rPr>
        <w:t>,</w:t>
      </w:r>
      <w:r w:rsidRPr="004454B4">
        <w:rPr>
          <w:sz w:val="24"/>
          <w:szCs w:val="24"/>
        </w:rPr>
        <w:tab/>
        <w:t xml:space="preserve">- </w:t>
      </w:r>
      <w:proofErr w:type="spellStart"/>
      <w:r w:rsidRPr="004454B4">
        <w:rPr>
          <w:sz w:val="24"/>
          <w:szCs w:val="24"/>
        </w:rPr>
        <w:t>What´s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time</w:t>
      </w:r>
      <w:proofErr w:type="spellEnd"/>
      <w:r w:rsidRPr="004454B4">
        <w:rPr>
          <w:sz w:val="24"/>
          <w:szCs w:val="24"/>
        </w:rPr>
        <w:t xml:space="preserve">? </w:t>
      </w:r>
      <w:proofErr w:type="spellStart"/>
      <w:r w:rsidRPr="004454B4">
        <w:rPr>
          <w:sz w:val="24"/>
          <w:szCs w:val="24"/>
        </w:rPr>
        <w:t>It´s</w:t>
      </w:r>
      <w:proofErr w:type="spellEnd"/>
      <w:r w:rsidRPr="004454B4">
        <w:rPr>
          <w:sz w:val="24"/>
          <w:szCs w:val="24"/>
        </w:rPr>
        <w:t xml:space="preserve"> 2 </w:t>
      </w:r>
      <w:proofErr w:type="spellStart"/>
      <w:r w:rsidRPr="004454B4">
        <w:rPr>
          <w:sz w:val="24"/>
          <w:szCs w:val="24"/>
        </w:rPr>
        <w:t>o´clock</w:t>
      </w:r>
      <w:proofErr w:type="spellEnd"/>
      <w:r w:rsidRPr="004454B4">
        <w:rPr>
          <w:sz w:val="24"/>
          <w:szCs w:val="24"/>
        </w:rPr>
        <w:t>.</w:t>
      </w:r>
    </w:p>
    <w:p w14:paraId="13511B02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firstLine="142"/>
        <w:jc w:val="both"/>
        <w:rPr>
          <w:sz w:val="24"/>
          <w:szCs w:val="24"/>
        </w:rPr>
      </w:pPr>
      <w:proofErr w:type="spellStart"/>
      <w:r w:rsidRPr="004454B4">
        <w:rPr>
          <w:sz w:val="24"/>
          <w:szCs w:val="24"/>
        </w:rPr>
        <w:t>between</w:t>
      </w:r>
      <w:proofErr w:type="spellEnd"/>
      <w:r w:rsidRPr="004454B4">
        <w:rPr>
          <w:sz w:val="24"/>
          <w:szCs w:val="24"/>
        </w:rPr>
        <w:t xml:space="preserve"> </w:t>
      </w:r>
      <w:r w:rsidRPr="004454B4">
        <w:rPr>
          <w:i/>
          <w:sz w:val="24"/>
          <w:szCs w:val="24"/>
        </w:rPr>
        <w:t>(upevňovanie)</w:t>
      </w:r>
      <w:r w:rsidRPr="004454B4">
        <w:rPr>
          <w:sz w:val="24"/>
          <w:szCs w:val="24"/>
        </w:rPr>
        <w:tab/>
        <w:t xml:space="preserve">- farby zvierat (I </w:t>
      </w:r>
      <w:proofErr w:type="spellStart"/>
      <w:r w:rsidRPr="004454B4">
        <w:rPr>
          <w:sz w:val="24"/>
          <w:szCs w:val="24"/>
        </w:rPr>
        <w:t>can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see</w:t>
      </w:r>
      <w:proofErr w:type="spellEnd"/>
      <w:r w:rsidRPr="004454B4">
        <w:rPr>
          <w:sz w:val="24"/>
          <w:szCs w:val="24"/>
        </w:rPr>
        <w:t xml:space="preserve"> a big </w:t>
      </w:r>
      <w:proofErr w:type="spellStart"/>
      <w:r w:rsidRPr="004454B4">
        <w:rPr>
          <w:sz w:val="24"/>
          <w:szCs w:val="24"/>
        </w:rPr>
        <w:t>yellow</w:t>
      </w:r>
      <w:proofErr w:type="spellEnd"/>
    </w:p>
    <w:p w14:paraId="2985E1B6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678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I </w:t>
      </w:r>
      <w:proofErr w:type="spellStart"/>
      <w:r w:rsidRPr="004454B4">
        <w:rPr>
          <w:sz w:val="24"/>
          <w:szCs w:val="24"/>
        </w:rPr>
        <w:t>like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bears</w:t>
      </w:r>
      <w:proofErr w:type="spellEnd"/>
      <w:r w:rsidRPr="004454B4">
        <w:rPr>
          <w:sz w:val="24"/>
          <w:szCs w:val="24"/>
        </w:rPr>
        <w:t xml:space="preserve"> and I </w:t>
      </w:r>
      <w:proofErr w:type="spellStart"/>
      <w:r w:rsidRPr="004454B4">
        <w:rPr>
          <w:sz w:val="24"/>
          <w:szCs w:val="24"/>
        </w:rPr>
        <w:t>don´t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like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spiders</w:t>
      </w:r>
      <w:proofErr w:type="spellEnd"/>
      <w:r w:rsidRPr="004454B4">
        <w:rPr>
          <w:sz w:val="24"/>
          <w:szCs w:val="24"/>
        </w:rPr>
        <w:t>.</w:t>
      </w:r>
      <w:r w:rsidRPr="004454B4">
        <w:rPr>
          <w:sz w:val="24"/>
          <w:szCs w:val="24"/>
        </w:rPr>
        <w:tab/>
      </w:r>
      <w:r w:rsidRPr="004454B4">
        <w:rPr>
          <w:sz w:val="24"/>
          <w:szCs w:val="24"/>
        </w:rPr>
        <w:tab/>
      </w:r>
      <w:proofErr w:type="spellStart"/>
      <w:r w:rsidRPr="004454B4">
        <w:rPr>
          <w:sz w:val="24"/>
          <w:szCs w:val="24"/>
        </w:rPr>
        <w:t>lion</w:t>
      </w:r>
      <w:proofErr w:type="spellEnd"/>
      <w:r w:rsidRPr="004454B4">
        <w:rPr>
          <w:sz w:val="24"/>
          <w:szCs w:val="24"/>
        </w:rPr>
        <w:t>.)</w:t>
      </w:r>
    </w:p>
    <w:p w14:paraId="1030CF9F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678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Do </w:t>
      </w:r>
      <w:proofErr w:type="spellStart"/>
      <w:r w:rsidRPr="004454B4">
        <w:rPr>
          <w:sz w:val="24"/>
          <w:szCs w:val="24"/>
        </w:rPr>
        <w:t>you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like</w:t>
      </w:r>
      <w:proofErr w:type="spellEnd"/>
      <w:r w:rsidRPr="004454B4">
        <w:rPr>
          <w:sz w:val="24"/>
          <w:szCs w:val="24"/>
        </w:rPr>
        <w:t xml:space="preserve">...? </w:t>
      </w:r>
      <w:proofErr w:type="spellStart"/>
      <w:r w:rsidRPr="004454B4">
        <w:rPr>
          <w:sz w:val="24"/>
          <w:szCs w:val="24"/>
        </w:rPr>
        <w:t>Yes</w:t>
      </w:r>
      <w:proofErr w:type="spellEnd"/>
      <w:r w:rsidRPr="004454B4">
        <w:rPr>
          <w:sz w:val="24"/>
          <w:szCs w:val="24"/>
        </w:rPr>
        <w:t xml:space="preserve">, I do./No, I </w:t>
      </w:r>
      <w:proofErr w:type="spellStart"/>
      <w:r w:rsidRPr="004454B4">
        <w:rPr>
          <w:sz w:val="24"/>
          <w:szCs w:val="24"/>
        </w:rPr>
        <w:t>don´t</w:t>
      </w:r>
      <w:proofErr w:type="spellEnd"/>
      <w:r w:rsidRPr="004454B4">
        <w:rPr>
          <w:sz w:val="24"/>
          <w:szCs w:val="24"/>
        </w:rPr>
        <w:t>.</w:t>
      </w:r>
      <w:r w:rsidRPr="004454B4">
        <w:rPr>
          <w:sz w:val="24"/>
          <w:szCs w:val="24"/>
        </w:rPr>
        <w:tab/>
        <w:t xml:space="preserve">- </w:t>
      </w:r>
      <w:proofErr w:type="spellStart"/>
      <w:r w:rsidRPr="004454B4">
        <w:rPr>
          <w:sz w:val="24"/>
          <w:szCs w:val="24"/>
        </w:rPr>
        <w:t>Whose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bear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is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it</w:t>
      </w:r>
      <w:proofErr w:type="spellEnd"/>
      <w:r w:rsidRPr="004454B4">
        <w:rPr>
          <w:sz w:val="24"/>
          <w:szCs w:val="24"/>
        </w:rPr>
        <w:t xml:space="preserve">? </w:t>
      </w:r>
      <w:proofErr w:type="spellStart"/>
      <w:r w:rsidRPr="004454B4">
        <w:rPr>
          <w:sz w:val="24"/>
          <w:szCs w:val="24"/>
        </w:rPr>
        <w:t>It´s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Peter´s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bear</w:t>
      </w:r>
      <w:proofErr w:type="spellEnd"/>
      <w:r w:rsidRPr="004454B4">
        <w:rPr>
          <w:sz w:val="24"/>
          <w:szCs w:val="24"/>
        </w:rPr>
        <w:t>.</w:t>
      </w:r>
    </w:p>
    <w:p w14:paraId="3B99CBB2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678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</w:t>
      </w:r>
      <w:proofErr w:type="spellStart"/>
      <w:r w:rsidRPr="004454B4">
        <w:rPr>
          <w:sz w:val="24"/>
          <w:szCs w:val="24"/>
        </w:rPr>
        <w:t>I´ve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got</w:t>
      </w:r>
      <w:proofErr w:type="spellEnd"/>
      <w:r w:rsidRPr="004454B4">
        <w:rPr>
          <w:sz w:val="24"/>
          <w:szCs w:val="24"/>
        </w:rPr>
        <w:t xml:space="preserve"> a </w:t>
      </w:r>
      <w:proofErr w:type="spellStart"/>
      <w:r w:rsidRPr="004454B4">
        <w:rPr>
          <w:sz w:val="24"/>
          <w:szCs w:val="24"/>
        </w:rPr>
        <w:t>tortoise</w:t>
      </w:r>
      <w:proofErr w:type="spellEnd"/>
      <w:r w:rsidRPr="004454B4">
        <w:rPr>
          <w:sz w:val="24"/>
          <w:szCs w:val="24"/>
        </w:rPr>
        <w:t xml:space="preserve"> and </w:t>
      </w:r>
      <w:proofErr w:type="spellStart"/>
      <w:r w:rsidRPr="004454B4">
        <w:rPr>
          <w:sz w:val="24"/>
          <w:szCs w:val="24"/>
        </w:rPr>
        <w:t>haven´t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got</w:t>
      </w:r>
      <w:proofErr w:type="spellEnd"/>
      <w:r w:rsidRPr="004454B4">
        <w:rPr>
          <w:sz w:val="24"/>
          <w:szCs w:val="24"/>
        </w:rPr>
        <w:tab/>
        <w:t>- (privlastňovací pád)</w:t>
      </w:r>
    </w:p>
    <w:p w14:paraId="162849B4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left="4678" w:hanging="4536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a </w:t>
      </w:r>
      <w:proofErr w:type="spellStart"/>
      <w:r w:rsidRPr="004454B4">
        <w:rPr>
          <w:sz w:val="24"/>
          <w:szCs w:val="24"/>
        </w:rPr>
        <w:t>giraffe</w:t>
      </w:r>
      <w:proofErr w:type="spellEnd"/>
      <w:r w:rsidRPr="004454B4">
        <w:rPr>
          <w:sz w:val="24"/>
          <w:szCs w:val="24"/>
        </w:rPr>
        <w:t>.</w:t>
      </w:r>
    </w:p>
    <w:p w14:paraId="22A0304C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</w:p>
    <w:p w14:paraId="76698608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T</w:t>
      </w:r>
      <w:r w:rsidRPr="004454B4">
        <w:rPr>
          <w:b/>
          <w:i/>
          <w:sz w:val="24"/>
          <w:szCs w:val="24"/>
        </w:rPr>
        <w:t xml:space="preserve">éma: </w:t>
      </w:r>
      <w:proofErr w:type="spellStart"/>
      <w:r w:rsidRPr="004454B4">
        <w:rPr>
          <w:b/>
          <w:i/>
          <w:sz w:val="24"/>
          <w:szCs w:val="24"/>
        </w:rPr>
        <w:t>Birthday</w:t>
      </w:r>
      <w:proofErr w:type="spellEnd"/>
      <w:r w:rsidRPr="004454B4">
        <w:rPr>
          <w:b/>
          <w:i/>
          <w:sz w:val="24"/>
          <w:szCs w:val="24"/>
        </w:rPr>
        <w:t xml:space="preserve">, </w:t>
      </w:r>
      <w:proofErr w:type="spellStart"/>
      <w:r w:rsidRPr="004454B4">
        <w:rPr>
          <w:b/>
          <w:i/>
          <w:sz w:val="24"/>
          <w:szCs w:val="24"/>
        </w:rPr>
        <w:t>Holidays</w:t>
      </w:r>
      <w:proofErr w:type="spellEnd"/>
      <w:r w:rsidRPr="004454B4">
        <w:rPr>
          <w:b/>
          <w:i/>
          <w:sz w:val="24"/>
          <w:szCs w:val="24"/>
        </w:rPr>
        <w:t xml:space="preserve">, </w:t>
      </w:r>
      <w:proofErr w:type="spellStart"/>
      <w:r w:rsidRPr="004454B4">
        <w:rPr>
          <w:b/>
          <w:i/>
          <w:sz w:val="24"/>
          <w:szCs w:val="24"/>
        </w:rPr>
        <w:t>Easter</w:t>
      </w:r>
      <w:proofErr w:type="spellEnd"/>
      <w:r w:rsidRPr="004454B4">
        <w:rPr>
          <w:b/>
          <w:i/>
          <w:sz w:val="24"/>
          <w:szCs w:val="24"/>
        </w:rPr>
        <w:t xml:space="preserve">, </w:t>
      </w:r>
      <w:proofErr w:type="spellStart"/>
      <w:r w:rsidRPr="004454B4">
        <w:rPr>
          <w:b/>
          <w:i/>
          <w:sz w:val="24"/>
          <w:szCs w:val="24"/>
        </w:rPr>
        <w:t>Christmas</w:t>
      </w:r>
      <w:proofErr w:type="spellEnd"/>
      <w:r w:rsidRPr="004454B4">
        <w:rPr>
          <w:b/>
          <w:i/>
          <w:sz w:val="24"/>
          <w:szCs w:val="24"/>
        </w:rPr>
        <w:t xml:space="preserve">, </w:t>
      </w:r>
      <w:proofErr w:type="spellStart"/>
      <w:r w:rsidRPr="004454B4">
        <w:rPr>
          <w:b/>
          <w:i/>
          <w:sz w:val="24"/>
          <w:szCs w:val="24"/>
        </w:rPr>
        <w:t>Halloween</w:t>
      </w:r>
      <w:proofErr w:type="spellEnd"/>
    </w:p>
    <w:p w14:paraId="4947EA79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</w:p>
    <w:p w14:paraId="66FB10AD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narodeniny, sviatky, prázdniny, Veľká </w:t>
      </w:r>
      <w:r w:rsidRPr="004454B4">
        <w:rPr>
          <w:sz w:val="24"/>
          <w:szCs w:val="24"/>
        </w:rPr>
        <w:tab/>
        <w:t xml:space="preserve">- </w:t>
      </w:r>
      <w:proofErr w:type="spellStart"/>
      <w:r w:rsidRPr="004454B4">
        <w:rPr>
          <w:sz w:val="24"/>
          <w:szCs w:val="24"/>
        </w:rPr>
        <w:t>How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old</w:t>
      </w:r>
      <w:proofErr w:type="spellEnd"/>
      <w:r w:rsidRPr="004454B4">
        <w:rPr>
          <w:sz w:val="24"/>
          <w:szCs w:val="24"/>
        </w:rPr>
        <w:t xml:space="preserve"> are </w:t>
      </w:r>
      <w:proofErr w:type="spellStart"/>
      <w:r w:rsidRPr="004454B4">
        <w:rPr>
          <w:sz w:val="24"/>
          <w:szCs w:val="24"/>
        </w:rPr>
        <w:t>we</w:t>
      </w:r>
      <w:proofErr w:type="spellEnd"/>
      <w:r w:rsidRPr="004454B4">
        <w:rPr>
          <w:sz w:val="24"/>
          <w:szCs w:val="24"/>
        </w:rPr>
        <w:t>?</w:t>
      </w:r>
    </w:p>
    <w:p w14:paraId="48BBAC31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firstLine="142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 xml:space="preserve">noc, Vianoce (rozšírenie), </w:t>
      </w:r>
      <w:proofErr w:type="spellStart"/>
      <w:r w:rsidRPr="004454B4">
        <w:rPr>
          <w:sz w:val="24"/>
          <w:szCs w:val="24"/>
        </w:rPr>
        <w:t>Halloween</w:t>
      </w:r>
      <w:proofErr w:type="spellEnd"/>
      <w:r w:rsidRPr="004454B4">
        <w:rPr>
          <w:sz w:val="24"/>
          <w:szCs w:val="24"/>
        </w:rPr>
        <w:tab/>
        <w:t xml:space="preserve">- </w:t>
      </w:r>
      <w:proofErr w:type="spellStart"/>
      <w:r w:rsidRPr="004454B4">
        <w:rPr>
          <w:sz w:val="24"/>
          <w:szCs w:val="24"/>
        </w:rPr>
        <w:t>How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old</w:t>
      </w:r>
      <w:proofErr w:type="spellEnd"/>
      <w:r w:rsidRPr="004454B4">
        <w:rPr>
          <w:sz w:val="24"/>
          <w:szCs w:val="24"/>
        </w:rPr>
        <w:t xml:space="preserve"> are </w:t>
      </w:r>
      <w:proofErr w:type="spellStart"/>
      <w:r w:rsidRPr="004454B4">
        <w:rPr>
          <w:sz w:val="24"/>
          <w:szCs w:val="24"/>
        </w:rPr>
        <w:t>they</w:t>
      </w:r>
      <w:proofErr w:type="spellEnd"/>
      <w:r w:rsidRPr="004454B4">
        <w:rPr>
          <w:sz w:val="24"/>
          <w:szCs w:val="24"/>
        </w:rPr>
        <w:t xml:space="preserve">? </w:t>
      </w:r>
      <w:r w:rsidRPr="004454B4">
        <w:rPr>
          <w:i/>
          <w:sz w:val="24"/>
          <w:szCs w:val="24"/>
        </w:rPr>
        <w:t>(upevňovanie)</w:t>
      </w:r>
    </w:p>
    <w:p w14:paraId="62C9AA7E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želania - </w:t>
      </w:r>
      <w:proofErr w:type="spellStart"/>
      <w:r w:rsidRPr="004454B4">
        <w:rPr>
          <w:sz w:val="24"/>
          <w:szCs w:val="24"/>
        </w:rPr>
        <w:t>Merry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Christmas</w:t>
      </w:r>
      <w:proofErr w:type="spellEnd"/>
      <w:r w:rsidRPr="004454B4">
        <w:rPr>
          <w:sz w:val="24"/>
          <w:szCs w:val="24"/>
        </w:rPr>
        <w:t xml:space="preserve"> and a Happy</w:t>
      </w:r>
      <w:r w:rsidRPr="004454B4">
        <w:rPr>
          <w:sz w:val="24"/>
          <w:szCs w:val="24"/>
        </w:rPr>
        <w:tab/>
        <w:t xml:space="preserve">- farby: </w:t>
      </w:r>
      <w:proofErr w:type="spellStart"/>
      <w:r w:rsidRPr="004454B4">
        <w:rPr>
          <w:sz w:val="24"/>
          <w:szCs w:val="24"/>
        </w:rPr>
        <w:t>What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colour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is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the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cake</w:t>
      </w:r>
      <w:proofErr w:type="spellEnd"/>
      <w:r w:rsidRPr="004454B4">
        <w:rPr>
          <w:sz w:val="24"/>
          <w:szCs w:val="24"/>
        </w:rPr>
        <w:t xml:space="preserve"> (</w:t>
      </w:r>
      <w:proofErr w:type="spellStart"/>
      <w:r w:rsidRPr="004454B4">
        <w:rPr>
          <w:sz w:val="24"/>
          <w:szCs w:val="24"/>
        </w:rPr>
        <w:t>tree</w:t>
      </w:r>
      <w:proofErr w:type="spellEnd"/>
      <w:r w:rsidRPr="004454B4">
        <w:rPr>
          <w:sz w:val="24"/>
          <w:szCs w:val="24"/>
        </w:rPr>
        <w:t>)?</w:t>
      </w:r>
    </w:p>
    <w:p w14:paraId="6D9E83AE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firstLine="142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New </w:t>
      </w:r>
      <w:proofErr w:type="spellStart"/>
      <w:r w:rsidRPr="004454B4">
        <w:rPr>
          <w:sz w:val="24"/>
          <w:szCs w:val="24"/>
        </w:rPr>
        <w:t>Year</w:t>
      </w:r>
      <w:proofErr w:type="spellEnd"/>
      <w:r w:rsidRPr="004454B4">
        <w:rPr>
          <w:sz w:val="24"/>
          <w:szCs w:val="24"/>
        </w:rPr>
        <w:t xml:space="preserve">; Happy </w:t>
      </w:r>
      <w:proofErr w:type="spellStart"/>
      <w:r w:rsidRPr="004454B4">
        <w:rPr>
          <w:sz w:val="24"/>
          <w:szCs w:val="24"/>
        </w:rPr>
        <w:t>birthday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Have</w:t>
      </w:r>
      <w:proofErr w:type="spellEnd"/>
      <w:r w:rsidRPr="004454B4">
        <w:rPr>
          <w:sz w:val="24"/>
          <w:szCs w:val="24"/>
        </w:rPr>
        <w:t xml:space="preserve"> a </w:t>
      </w:r>
      <w:proofErr w:type="spellStart"/>
      <w:r w:rsidRPr="004454B4">
        <w:rPr>
          <w:sz w:val="24"/>
          <w:szCs w:val="24"/>
        </w:rPr>
        <w:t>nice</w:t>
      </w:r>
      <w:proofErr w:type="spellEnd"/>
      <w:r w:rsidRPr="004454B4">
        <w:rPr>
          <w:sz w:val="24"/>
          <w:szCs w:val="24"/>
        </w:rPr>
        <w:tab/>
        <w:t xml:space="preserve">- </w:t>
      </w:r>
      <w:proofErr w:type="spellStart"/>
      <w:r w:rsidRPr="004454B4">
        <w:rPr>
          <w:sz w:val="24"/>
          <w:szCs w:val="24"/>
        </w:rPr>
        <w:t>dance</w:t>
      </w:r>
      <w:proofErr w:type="spellEnd"/>
      <w:r w:rsidRPr="004454B4">
        <w:rPr>
          <w:sz w:val="24"/>
          <w:szCs w:val="24"/>
        </w:rPr>
        <w:t xml:space="preserve"> and </w:t>
      </w:r>
      <w:proofErr w:type="spellStart"/>
      <w:r w:rsidRPr="004454B4">
        <w:rPr>
          <w:sz w:val="24"/>
          <w:szCs w:val="24"/>
        </w:rPr>
        <w:t>sing</w:t>
      </w:r>
      <w:proofErr w:type="spellEnd"/>
      <w:r w:rsidRPr="004454B4">
        <w:rPr>
          <w:sz w:val="24"/>
          <w:szCs w:val="24"/>
        </w:rPr>
        <w:t xml:space="preserve">, hop, </w:t>
      </w:r>
      <w:proofErr w:type="spellStart"/>
      <w:r w:rsidRPr="004454B4">
        <w:rPr>
          <w:sz w:val="24"/>
          <w:szCs w:val="24"/>
        </w:rPr>
        <w:t>jump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say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wish</w:t>
      </w:r>
      <w:proofErr w:type="spellEnd"/>
      <w:r w:rsidRPr="004454B4">
        <w:rPr>
          <w:sz w:val="24"/>
          <w:szCs w:val="24"/>
        </w:rPr>
        <w:t>,...</w:t>
      </w:r>
    </w:p>
    <w:p w14:paraId="752E973B" w14:textId="77777777" w:rsidR="001B1F4F" w:rsidRPr="004454B4" w:rsidRDefault="001B1F4F" w:rsidP="001B1F4F">
      <w:pPr>
        <w:tabs>
          <w:tab w:val="left" w:pos="4536"/>
        </w:tabs>
        <w:spacing w:after="0" w:line="240" w:lineRule="auto"/>
        <w:ind w:firstLine="142"/>
        <w:jc w:val="both"/>
        <w:rPr>
          <w:sz w:val="24"/>
          <w:szCs w:val="24"/>
        </w:rPr>
      </w:pPr>
      <w:proofErr w:type="spellStart"/>
      <w:r w:rsidRPr="004454B4">
        <w:rPr>
          <w:sz w:val="24"/>
          <w:szCs w:val="24"/>
        </w:rPr>
        <w:t>time</w:t>
      </w:r>
      <w:proofErr w:type="spellEnd"/>
      <w:r w:rsidRPr="004454B4">
        <w:rPr>
          <w:sz w:val="24"/>
          <w:szCs w:val="24"/>
        </w:rPr>
        <w:t>,...</w:t>
      </w:r>
      <w:r w:rsidRPr="004454B4">
        <w:rPr>
          <w:sz w:val="24"/>
          <w:szCs w:val="24"/>
        </w:rPr>
        <w:tab/>
        <w:t xml:space="preserve">- Are </w:t>
      </w:r>
      <w:proofErr w:type="spellStart"/>
      <w:r w:rsidRPr="004454B4">
        <w:rPr>
          <w:sz w:val="24"/>
          <w:szCs w:val="24"/>
        </w:rPr>
        <w:t>you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eight</w:t>
      </w:r>
      <w:proofErr w:type="spellEnd"/>
      <w:r w:rsidRPr="004454B4">
        <w:rPr>
          <w:sz w:val="24"/>
          <w:szCs w:val="24"/>
        </w:rPr>
        <w:t xml:space="preserve"> (</w:t>
      </w:r>
      <w:proofErr w:type="spellStart"/>
      <w:r w:rsidRPr="004454B4">
        <w:rPr>
          <w:sz w:val="24"/>
          <w:szCs w:val="24"/>
        </w:rPr>
        <w:t>seven</w:t>
      </w:r>
      <w:proofErr w:type="spellEnd"/>
      <w:r w:rsidRPr="004454B4">
        <w:rPr>
          <w:sz w:val="24"/>
          <w:szCs w:val="24"/>
        </w:rPr>
        <w:t>)?</w:t>
      </w:r>
    </w:p>
    <w:p w14:paraId="176C975D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</w:t>
      </w:r>
      <w:proofErr w:type="spellStart"/>
      <w:r w:rsidRPr="004454B4">
        <w:rPr>
          <w:sz w:val="24"/>
          <w:szCs w:val="24"/>
        </w:rPr>
        <w:t>How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many</w:t>
      </w:r>
      <w:proofErr w:type="spellEnd"/>
      <w:r w:rsidRPr="004454B4">
        <w:rPr>
          <w:sz w:val="24"/>
          <w:szCs w:val="24"/>
        </w:rPr>
        <w:t xml:space="preserve"> (</w:t>
      </w:r>
      <w:proofErr w:type="spellStart"/>
      <w:r w:rsidRPr="004454B4">
        <w:rPr>
          <w:sz w:val="24"/>
          <w:szCs w:val="24"/>
        </w:rPr>
        <w:t>candles</w:t>
      </w:r>
      <w:proofErr w:type="spellEnd"/>
      <w:r w:rsidRPr="004454B4">
        <w:rPr>
          <w:sz w:val="24"/>
          <w:szCs w:val="24"/>
        </w:rPr>
        <w:t>)?</w:t>
      </w:r>
      <w:r w:rsidRPr="004454B4">
        <w:rPr>
          <w:sz w:val="24"/>
          <w:szCs w:val="24"/>
        </w:rPr>
        <w:tab/>
        <w:t xml:space="preserve">- </w:t>
      </w:r>
      <w:proofErr w:type="spellStart"/>
      <w:r w:rsidRPr="004454B4">
        <w:rPr>
          <w:sz w:val="24"/>
          <w:szCs w:val="24"/>
        </w:rPr>
        <w:t>Yes</w:t>
      </w:r>
      <w:proofErr w:type="spellEnd"/>
      <w:r w:rsidRPr="004454B4">
        <w:rPr>
          <w:sz w:val="24"/>
          <w:szCs w:val="24"/>
        </w:rPr>
        <w:t xml:space="preserve">, I </w:t>
      </w:r>
      <w:proofErr w:type="spellStart"/>
      <w:r w:rsidRPr="004454B4">
        <w:rPr>
          <w:sz w:val="24"/>
          <w:szCs w:val="24"/>
        </w:rPr>
        <w:t>am</w:t>
      </w:r>
      <w:proofErr w:type="spellEnd"/>
      <w:r w:rsidRPr="004454B4">
        <w:rPr>
          <w:sz w:val="24"/>
          <w:szCs w:val="24"/>
        </w:rPr>
        <w:t xml:space="preserve">./No, </w:t>
      </w:r>
      <w:proofErr w:type="spellStart"/>
      <w:r w:rsidRPr="004454B4">
        <w:rPr>
          <w:sz w:val="24"/>
          <w:szCs w:val="24"/>
        </w:rPr>
        <w:t>I´m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not</w:t>
      </w:r>
      <w:proofErr w:type="spellEnd"/>
      <w:r w:rsidRPr="004454B4">
        <w:rPr>
          <w:sz w:val="24"/>
          <w:szCs w:val="24"/>
        </w:rPr>
        <w:t>.</w:t>
      </w:r>
    </w:p>
    <w:p w14:paraId="3BF79809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</w:t>
      </w:r>
      <w:proofErr w:type="spellStart"/>
      <w:r w:rsidRPr="004454B4">
        <w:rPr>
          <w:sz w:val="24"/>
          <w:szCs w:val="24"/>
        </w:rPr>
        <w:t>How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old</w:t>
      </w:r>
      <w:proofErr w:type="spellEnd"/>
      <w:r w:rsidRPr="004454B4">
        <w:rPr>
          <w:sz w:val="24"/>
          <w:szCs w:val="24"/>
        </w:rPr>
        <w:t xml:space="preserve"> are </w:t>
      </w:r>
      <w:proofErr w:type="spellStart"/>
      <w:r w:rsidRPr="004454B4">
        <w:rPr>
          <w:sz w:val="24"/>
          <w:szCs w:val="24"/>
        </w:rPr>
        <w:t>you</w:t>
      </w:r>
      <w:proofErr w:type="spellEnd"/>
      <w:r w:rsidRPr="004454B4">
        <w:rPr>
          <w:sz w:val="24"/>
          <w:szCs w:val="24"/>
        </w:rPr>
        <w:t>?</w:t>
      </w:r>
      <w:r w:rsidRPr="004454B4">
        <w:rPr>
          <w:sz w:val="24"/>
          <w:szCs w:val="24"/>
        </w:rPr>
        <w:tab/>
        <w:t xml:space="preserve">- I </w:t>
      </w:r>
      <w:proofErr w:type="spellStart"/>
      <w:r w:rsidRPr="004454B4">
        <w:rPr>
          <w:sz w:val="24"/>
          <w:szCs w:val="24"/>
        </w:rPr>
        <w:t>am</w:t>
      </w:r>
      <w:proofErr w:type="spellEnd"/>
      <w:r w:rsidRPr="004454B4">
        <w:rPr>
          <w:sz w:val="24"/>
          <w:szCs w:val="24"/>
        </w:rPr>
        <w:t>...</w:t>
      </w:r>
    </w:p>
    <w:p w14:paraId="24907587" w14:textId="77777777" w:rsidR="001B1F4F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- </w:t>
      </w:r>
      <w:proofErr w:type="spellStart"/>
      <w:r w:rsidRPr="004454B4">
        <w:rPr>
          <w:sz w:val="24"/>
          <w:szCs w:val="24"/>
        </w:rPr>
        <w:t>How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old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is</w:t>
      </w:r>
      <w:proofErr w:type="spellEnd"/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she</w:t>
      </w:r>
      <w:proofErr w:type="spellEnd"/>
      <w:r w:rsidRPr="004454B4">
        <w:rPr>
          <w:sz w:val="24"/>
          <w:szCs w:val="24"/>
        </w:rPr>
        <w:t>/he</w:t>
      </w:r>
    </w:p>
    <w:p w14:paraId="54F970DE" w14:textId="77777777" w:rsidR="001B1F4F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</w:p>
    <w:p w14:paraId="006BD0AA" w14:textId="77777777" w:rsidR="001B1F4F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</w:p>
    <w:p w14:paraId="4330BF55" w14:textId="77777777" w:rsidR="001B1F4F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</w:p>
    <w:p w14:paraId="4028F4D9" w14:textId="77777777" w:rsidR="001B1F4F" w:rsidRPr="004454B4" w:rsidRDefault="001B1F4F" w:rsidP="001B1F4F">
      <w:pPr>
        <w:tabs>
          <w:tab w:val="left" w:pos="4536"/>
        </w:tabs>
        <w:spacing w:after="0" w:line="240" w:lineRule="auto"/>
        <w:jc w:val="both"/>
        <w:rPr>
          <w:sz w:val="24"/>
          <w:szCs w:val="24"/>
        </w:rPr>
      </w:pPr>
    </w:p>
    <w:p w14:paraId="7E460D62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607C5FA9" w14:textId="77777777" w:rsidR="001B1F4F" w:rsidRPr="004454B4" w:rsidRDefault="001B1F4F" w:rsidP="001B1F4F">
      <w:pPr>
        <w:numPr>
          <w:ilvl w:val="0"/>
          <w:numId w:val="28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VÝSLOVNOSŤ</w:t>
      </w:r>
    </w:p>
    <w:p w14:paraId="1E6EC85D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1B0955D4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Aj v druhom ročníku sa pokračuje s dôsledným nácvikom správnej výslovnosti. Jednotlivé hlásky sa nacvičujú v kontexte, napr. </w:t>
      </w:r>
      <w:proofErr w:type="spellStart"/>
      <w:r w:rsidRPr="004454B4">
        <w:rPr>
          <w:sz w:val="24"/>
          <w:szCs w:val="24"/>
        </w:rPr>
        <w:t>th</w:t>
      </w:r>
      <w:proofErr w:type="spellEnd"/>
      <w:r w:rsidRPr="004454B4">
        <w:rPr>
          <w:sz w:val="24"/>
          <w:szCs w:val="24"/>
        </w:rPr>
        <w:t xml:space="preserve"> [đ] - [θ] - </w:t>
      </w:r>
      <w:proofErr w:type="spellStart"/>
      <w:r w:rsidRPr="004454B4">
        <w:rPr>
          <w:i/>
          <w:sz w:val="24"/>
          <w:szCs w:val="24"/>
        </w:rPr>
        <w:t>this</w:t>
      </w:r>
      <w:proofErr w:type="spellEnd"/>
      <w:r w:rsidRPr="004454B4">
        <w:rPr>
          <w:i/>
          <w:sz w:val="24"/>
          <w:szCs w:val="24"/>
        </w:rPr>
        <w:t xml:space="preserve"> - </w:t>
      </w:r>
      <w:proofErr w:type="spellStart"/>
      <w:r w:rsidRPr="004454B4">
        <w:rPr>
          <w:i/>
          <w:sz w:val="24"/>
          <w:szCs w:val="24"/>
        </w:rPr>
        <w:t>thin</w:t>
      </w:r>
      <w:proofErr w:type="spellEnd"/>
      <w:r w:rsidRPr="004454B4">
        <w:rPr>
          <w:sz w:val="24"/>
          <w:szCs w:val="24"/>
        </w:rPr>
        <w:t xml:space="preserve">; [I] </w:t>
      </w:r>
      <w:proofErr w:type="spellStart"/>
      <w:r w:rsidRPr="004454B4">
        <w:rPr>
          <w:sz w:val="24"/>
          <w:szCs w:val="24"/>
        </w:rPr>
        <w:t>sit</w:t>
      </w:r>
      <w:proofErr w:type="spellEnd"/>
      <w:r w:rsidRPr="004454B4">
        <w:rPr>
          <w:sz w:val="24"/>
          <w:szCs w:val="24"/>
        </w:rPr>
        <w:t xml:space="preserve"> - [i:] </w:t>
      </w:r>
      <w:proofErr w:type="spellStart"/>
      <w:r w:rsidRPr="004454B4">
        <w:rPr>
          <w:sz w:val="24"/>
          <w:szCs w:val="24"/>
        </w:rPr>
        <w:t>seat</w:t>
      </w:r>
      <w:proofErr w:type="spellEnd"/>
      <w:r w:rsidRPr="004454B4">
        <w:rPr>
          <w:sz w:val="24"/>
          <w:szCs w:val="24"/>
        </w:rPr>
        <w:t xml:space="preserve">; [∂υ] - </w:t>
      </w:r>
      <w:r w:rsidRPr="004454B4">
        <w:rPr>
          <w:i/>
          <w:sz w:val="24"/>
          <w:szCs w:val="24"/>
        </w:rPr>
        <w:t xml:space="preserve">go, </w:t>
      </w:r>
      <w:proofErr w:type="spellStart"/>
      <w:r w:rsidRPr="004454B4">
        <w:rPr>
          <w:i/>
          <w:sz w:val="24"/>
          <w:szCs w:val="24"/>
        </w:rPr>
        <w:t>don´t</w:t>
      </w:r>
      <w:proofErr w:type="spellEnd"/>
      <w:r w:rsidRPr="004454B4">
        <w:rPr>
          <w:sz w:val="24"/>
          <w:szCs w:val="24"/>
        </w:rPr>
        <w:t xml:space="preserve">; [ju:] - new; [∂:] </w:t>
      </w:r>
      <w:proofErr w:type="spellStart"/>
      <w:r w:rsidRPr="004454B4">
        <w:rPr>
          <w:i/>
          <w:sz w:val="24"/>
          <w:szCs w:val="24"/>
        </w:rPr>
        <w:t>dirty</w:t>
      </w:r>
      <w:proofErr w:type="spellEnd"/>
      <w:r w:rsidRPr="004454B4">
        <w:rPr>
          <w:sz w:val="24"/>
          <w:szCs w:val="24"/>
        </w:rPr>
        <w:t>; a pod.</w:t>
      </w:r>
    </w:p>
    <w:p w14:paraId="502E68C7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1F766E11" w14:textId="77777777" w:rsidR="001B1F4F" w:rsidRPr="004454B4" w:rsidRDefault="001B1F4F" w:rsidP="001B1F4F">
      <w:pPr>
        <w:numPr>
          <w:ilvl w:val="0"/>
          <w:numId w:val="28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INTERKULTÚRNE UČENIE SA</w:t>
      </w:r>
    </w:p>
    <w:p w14:paraId="1D693880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68A9546C" w14:textId="77777777" w:rsidR="001B1F4F" w:rsidRPr="004454B4" w:rsidRDefault="001B1F4F" w:rsidP="001B1F4F">
      <w:pPr>
        <w:numPr>
          <w:ilvl w:val="0"/>
          <w:numId w:val="25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mená (typické anglické mená, anglické ekvivalenty niektorých slovenských mien, koncovky ženských </w:t>
      </w:r>
      <w:proofErr w:type="spellStart"/>
      <w:r w:rsidRPr="004454B4">
        <w:rPr>
          <w:sz w:val="24"/>
          <w:szCs w:val="24"/>
        </w:rPr>
        <w:t>priezvísk</w:t>
      </w:r>
      <w:proofErr w:type="spellEnd"/>
      <w:r w:rsidRPr="004454B4">
        <w:rPr>
          <w:sz w:val="24"/>
          <w:szCs w:val="24"/>
        </w:rPr>
        <w:t xml:space="preserve">  </w:t>
      </w:r>
      <w:r w:rsidRPr="004454B4">
        <w:rPr>
          <w:i/>
          <w:sz w:val="24"/>
          <w:szCs w:val="24"/>
        </w:rPr>
        <w:t xml:space="preserve">Ms </w:t>
      </w:r>
      <w:proofErr w:type="spellStart"/>
      <w:r w:rsidRPr="004454B4">
        <w:rPr>
          <w:i/>
          <w:sz w:val="24"/>
          <w:szCs w:val="24"/>
        </w:rPr>
        <w:t>Miller</w:t>
      </w:r>
      <w:proofErr w:type="spellEnd"/>
      <w:r w:rsidRPr="004454B4">
        <w:rPr>
          <w:i/>
          <w:sz w:val="24"/>
          <w:szCs w:val="24"/>
        </w:rPr>
        <w:t xml:space="preserve"> - pani </w:t>
      </w:r>
      <w:proofErr w:type="spellStart"/>
      <w:r w:rsidRPr="004454B4">
        <w:rPr>
          <w:i/>
          <w:sz w:val="24"/>
          <w:szCs w:val="24"/>
        </w:rPr>
        <w:t>Millerová</w:t>
      </w:r>
      <w:proofErr w:type="spellEnd"/>
      <w:r w:rsidRPr="004454B4">
        <w:rPr>
          <w:sz w:val="24"/>
          <w:szCs w:val="24"/>
        </w:rPr>
        <w:t>)</w:t>
      </w:r>
    </w:p>
    <w:p w14:paraId="4318AFD7" w14:textId="77777777" w:rsidR="001B1F4F" w:rsidRPr="004454B4" w:rsidRDefault="001B1F4F" w:rsidP="001B1F4F">
      <w:pPr>
        <w:numPr>
          <w:ilvl w:val="0"/>
          <w:numId w:val="25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určenie miesta (na strome - o</w:t>
      </w:r>
      <w:r w:rsidRPr="004454B4">
        <w:rPr>
          <w:i/>
          <w:sz w:val="24"/>
          <w:szCs w:val="24"/>
        </w:rPr>
        <w:t xml:space="preserve">n </w:t>
      </w:r>
      <w:proofErr w:type="spellStart"/>
      <w:r w:rsidRPr="004454B4">
        <w:rPr>
          <w:i/>
          <w:sz w:val="24"/>
          <w:szCs w:val="24"/>
        </w:rPr>
        <w:t>the</w:t>
      </w:r>
      <w:proofErr w:type="spellEnd"/>
      <w:r w:rsidRPr="004454B4">
        <w:rPr>
          <w:i/>
          <w:sz w:val="24"/>
          <w:szCs w:val="24"/>
        </w:rPr>
        <w:t xml:space="preserve"> </w:t>
      </w:r>
      <w:proofErr w:type="spellStart"/>
      <w:r w:rsidRPr="004454B4">
        <w:rPr>
          <w:i/>
          <w:sz w:val="24"/>
          <w:szCs w:val="24"/>
        </w:rPr>
        <w:t>tree</w:t>
      </w:r>
      <w:proofErr w:type="spellEnd"/>
      <w:r w:rsidRPr="004454B4">
        <w:rPr>
          <w:i/>
          <w:sz w:val="24"/>
          <w:szCs w:val="24"/>
        </w:rPr>
        <w:t>,</w:t>
      </w:r>
      <w:r w:rsidRPr="004454B4">
        <w:rPr>
          <w:sz w:val="24"/>
          <w:szCs w:val="24"/>
        </w:rPr>
        <w:t xml:space="preserve"> na ihrisku - </w:t>
      </w:r>
      <w:r w:rsidRPr="004454B4">
        <w:rPr>
          <w:i/>
          <w:sz w:val="24"/>
          <w:szCs w:val="24"/>
        </w:rPr>
        <w:t xml:space="preserve">in </w:t>
      </w:r>
      <w:proofErr w:type="spellStart"/>
      <w:r w:rsidRPr="004454B4">
        <w:rPr>
          <w:i/>
          <w:sz w:val="24"/>
          <w:szCs w:val="24"/>
        </w:rPr>
        <w:t>the</w:t>
      </w:r>
      <w:proofErr w:type="spellEnd"/>
      <w:r w:rsidRPr="004454B4">
        <w:rPr>
          <w:i/>
          <w:sz w:val="24"/>
          <w:szCs w:val="24"/>
        </w:rPr>
        <w:t xml:space="preserve"> </w:t>
      </w:r>
      <w:proofErr w:type="spellStart"/>
      <w:r w:rsidRPr="004454B4">
        <w:rPr>
          <w:i/>
          <w:sz w:val="24"/>
          <w:szCs w:val="24"/>
        </w:rPr>
        <w:t>playground</w:t>
      </w:r>
      <w:proofErr w:type="spellEnd"/>
      <w:r w:rsidRPr="004454B4">
        <w:rPr>
          <w:sz w:val="24"/>
          <w:szCs w:val="24"/>
        </w:rPr>
        <w:t>)</w:t>
      </w:r>
    </w:p>
    <w:p w14:paraId="251EA792" w14:textId="77777777" w:rsidR="001B1F4F" w:rsidRPr="004454B4" w:rsidRDefault="001B1F4F" w:rsidP="001B1F4F">
      <w:pPr>
        <w:numPr>
          <w:ilvl w:val="0"/>
          <w:numId w:val="25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škola (informatívne - zvláštnosti anglických škôl, napr. školská uniforma a pod.)</w:t>
      </w:r>
    </w:p>
    <w:p w14:paraId="240F4510" w14:textId="77777777" w:rsidR="001B1F4F" w:rsidRPr="004454B4" w:rsidRDefault="001B1F4F" w:rsidP="001B1F4F">
      <w:pPr>
        <w:numPr>
          <w:ilvl w:val="0"/>
          <w:numId w:val="25"/>
        </w:numPr>
        <w:suppressAutoHyphens/>
        <w:spacing w:after="0" w:line="240" w:lineRule="auto"/>
        <w:ind w:left="357" w:hanging="357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dopravné prostriedky (</w:t>
      </w:r>
      <w:proofErr w:type="spellStart"/>
      <w:r w:rsidRPr="004454B4">
        <w:rPr>
          <w:i/>
          <w:sz w:val="24"/>
          <w:szCs w:val="24"/>
        </w:rPr>
        <w:t>boat</w:t>
      </w:r>
      <w:proofErr w:type="spellEnd"/>
      <w:r w:rsidRPr="004454B4">
        <w:rPr>
          <w:i/>
          <w:sz w:val="24"/>
          <w:szCs w:val="24"/>
        </w:rPr>
        <w:t xml:space="preserve">, underground, </w:t>
      </w:r>
      <w:proofErr w:type="spellStart"/>
      <w:r w:rsidRPr="004454B4">
        <w:rPr>
          <w:i/>
          <w:sz w:val="24"/>
          <w:szCs w:val="24"/>
        </w:rPr>
        <w:t>double-decker</w:t>
      </w:r>
      <w:proofErr w:type="spellEnd"/>
      <w:r w:rsidRPr="004454B4">
        <w:rPr>
          <w:sz w:val="24"/>
          <w:szCs w:val="24"/>
        </w:rPr>
        <w:t>)</w:t>
      </w:r>
    </w:p>
    <w:p w14:paraId="78D9330D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3F887B6D" w14:textId="77777777" w:rsidR="001B1F4F" w:rsidRPr="004454B4" w:rsidRDefault="001B1F4F" w:rsidP="001B1F4F">
      <w:pPr>
        <w:numPr>
          <w:ilvl w:val="0"/>
          <w:numId w:val="28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ČÍTANIE</w:t>
      </w:r>
    </w:p>
    <w:p w14:paraId="71F3C841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305666A4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V tomto ročníku je dôraz na správnu výslovnosť pri čítaní, t. j. na spojenie zvukovej a grafickej podoby jazyka. Žiaci sa naučia čítať jednoduché výrazy a vety najmä s podporou obrázkov a zvukového záznamu. Podľa možnosti treba používať autentické nahrávky.</w:t>
      </w:r>
    </w:p>
    <w:p w14:paraId="7DAC7352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5BD11782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7F7FC6D7" w14:textId="77777777" w:rsidR="001B1F4F" w:rsidRPr="004454B4" w:rsidRDefault="001B1F4F" w:rsidP="001B1F4F">
      <w:pPr>
        <w:numPr>
          <w:ilvl w:val="0"/>
          <w:numId w:val="28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PÍSANIE</w:t>
      </w:r>
    </w:p>
    <w:p w14:paraId="63FC2688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5B5F1622" w14:textId="77777777" w:rsidR="001B1F4F" w:rsidRDefault="001B1F4F" w:rsidP="001B1F4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Počas</w:t>
      </w:r>
      <w:r w:rsidRPr="004454B4">
        <w:rPr>
          <w:sz w:val="24"/>
          <w:szCs w:val="24"/>
        </w:rPr>
        <w:t xml:space="preserve"> 2. ročníka učiteľ zaraďuje písanie </w:t>
      </w:r>
      <w:r>
        <w:rPr>
          <w:sz w:val="24"/>
          <w:szCs w:val="24"/>
        </w:rPr>
        <w:t xml:space="preserve">slovnej zásoby (40 slov) a </w:t>
      </w:r>
      <w:r w:rsidRPr="004454B4">
        <w:rPr>
          <w:sz w:val="24"/>
          <w:szCs w:val="24"/>
        </w:rPr>
        <w:t>veľmi jednoduchých modelových viet.</w:t>
      </w:r>
    </w:p>
    <w:p w14:paraId="69E0F150" w14:textId="77777777" w:rsidR="001B1F4F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75967788" w14:textId="77777777" w:rsidR="001B1F4F" w:rsidRDefault="001B1F4F" w:rsidP="001B1F4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Žiak na konci druhého ročníka vie/ dokáže :</w:t>
      </w:r>
    </w:p>
    <w:p w14:paraId="287484B5" w14:textId="77777777" w:rsidR="001B1F4F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1913E79A" w14:textId="77777777" w:rsidR="001B1F4F" w:rsidRDefault="001B1F4F" w:rsidP="001B1F4F">
      <w:pPr>
        <w:pStyle w:val="Odsekzoznamu"/>
        <w:numPr>
          <w:ilvl w:val="0"/>
          <w:numId w:val="47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Pozdraviť sa a povedať svoje meno</w:t>
      </w:r>
    </w:p>
    <w:p w14:paraId="2BA8BC3D" w14:textId="77777777" w:rsidR="001B1F4F" w:rsidRDefault="001B1F4F" w:rsidP="001B1F4F">
      <w:pPr>
        <w:pStyle w:val="Odsekzoznamu"/>
        <w:numPr>
          <w:ilvl w:val="0"/>
          <w:numId w:val="47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Identifikovať farby</w:t>
      </w:r>
    </w:p>
    <w:p w14:paraId="034A39F8" w14:textId="77777777" w:rsidR="001B1F4F" w:rsidRDefault="001B1F4F" w:rsidP="001B1F4F">
      <w:pPr>
        <w:pStyle w:val="Odsekzoznamu"/>
        <w:numPr>
          <w:ilvl w:val="0"/>
          <w:numId w:val="47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Reaguje na pokyny učiteľa: Vstaň, Sadni si!, Ukáž..., Čo je to?, Akej je to farby?</w:t>
      </w:r>
    </w:p>
    <w:p w14:paraId="519E8F59" w14:textId="77777777" w:rsidR="001B1F4F" w:rsidRDefault="001B1F4F" w:rsidP="001B1F4F">
      <w:pPr>
        <w:pStyle w:val="Odsekzoznamu"/>
        <w:numPr>
          <w:ilvl w:val="0"/>
          <w:numId w:val="47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Spája súvisiace obrázky</w:t>
      </w:r>
    </w:p>
    <w:p w14:paraId="4AEE2246" w14:textId="77777777" w:rsidR="001B1F4F" w:rsidRDefault="001B1F4F" w:rsidP="001B1F4F">
      <w:pPr>
        <w:pStyle w:val="Odsekzoznamu"/>
        <w:numPr>
          <w:ilvl w:val="0"/>
          <w:numId w:val="47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Reprodukuje počuté</w:t>
      </w:r>
    </w:p>
    <w:p w14:paraId="2CA5B936" w14:textId="77777777" w:rsidR="001B1F4F" w:rsidRDefault="001B1F4F" w:rsidP="001B1F4F">
      <w:pPr>
        <w:pStyle w:val="Odsekzoznamu"/>
        <w:numPr>
          <w:ilvl w:val="0"/>
          <w:numId w:val="47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Zvládne úlohu v jednoduchom príbehu podľa obrázku a nahrávky</w:t>
      </w:r>
    </w:p>
    <w:p w14:paraId="6CBF2807" w14:textId="77777777" w:rsidR="001B1F4F" w:rsidRDefault="001B1F4F" w:rsidP="001B1F4F">
      <w:pPr>
        <w:pStyle w:val="Odsekzoznamu"/>
        <w:numPr>
          <w:ilvl w:val="0"/>
          <w:numId w:val="47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Má písomne osvojenú slovnú zásobu v rozsahu 30 – 40 slov</w:t>
      </w:r>
    </w:p>
    <w:p w14:paraId="7C6F8575" w14:textId="77777777" w:rsidR="001B1F4F" w:rsidRPr="006407C4" w:rsidRDefault="001B1F4F" w:rsidP="001B1F4F">
      <w:pPr>
        <w:pStyle w:val="Odsekzoznamu"/>
        <w:numPr>
          <w:ilvl w:val="0"/>
          <w:numId w:val="47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Číta jednoduchý text</w:t>
      </w:r>
    </w:p>
    <w:p w14:paraId="5D5FCF84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3FA8D817" w14:textId="77777777" w:rsidR="001B1F4F" w:rsidRPr="004454B4" w:rsidRDefault="001B1F4F" w:rsidP="001B1F4F">
      <w:pPr>
        <w:spacing w:after="0" w:line="240" w:lineRule="auto"/>
        <w:jc w:val="center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3. ROČNÍK</w:t>
      </w:r>
    </w:p>
    <w:p w14:paraId="4B76BBBA" w14:textId="77777777" w:rsidR="001B1F4F" w:rsidRPr="004454B4" w:rsidRDefault="001B1F4F" w:rsidP="001B1F4F">
      <w:pPr>
        <w:spacing w:after="0" w:line="240" w:lineRule="auto"/>
        <w:rPr>
          <w:b/>
          <w:sz w:val="24"/>
          <w:szCs w:val="24"/>
        </w:rPr>
      </w:pPr>
    </w:p>
    <w:p w14:paraId="250CB274" w14:textId="77777777" w:rsidR="001B1F4F" w:rsidRPr="004454B4" w:rsidRDefault="001B1F4F" w:rsidP="001B1F4F">
      <w:pPr>
        <w:numPr>
          <w:ilvl w:val="0"/>
          <w:numId w:val="46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SLOVNÁ ZÁSOBA</w:t>
      </w:r>
    </w:p>
    <w:p w14:paraId="7326C47C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314CB9AA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Počas tretieho ročníka si žiaci osvoja 150 - 200 nových slov a slovných spojení podľa tem</w:t>
      </w:r>
      <w:r>
        <w:rPr>
          <w:sz w:val="24"/>
          <w:szCs w:val="24"/>
        </w:rPr>
        <w:t>atických okruhov-</w:t>
      </w:r>
    </w:p>
    <w:p w14:paraId="677B88E5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093FA6BE" w14:textId="77777777" w:rsidR="001B1F4F" w:rsidRPr="004454B4" w:rsidRDefault="001B1F4F" w:rsidP="001B1F4F">
      <w:pPr>
        <w:numPr>
          <w:ilvl w:val="0"/>
          <w:numId w:val="46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VÝSLOVNOSŤ</w:t>
      </w:r>
    </w:p>
    <w:p w14:paraId="69EC6990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2D9AAF67" w14:textId="77777777" w:rsidR="001B1F4F" w:rsidRPr="004454B4" w:rsidRDefault="001B1F4F" w:rsidP="001B1F4F">
      <w:pPr>
        <w:numPr>
          <w:ilvl w:val="0"/>
          <w:numId w:val="27"/>
        </w:numPr>
        <w:tabs>
          <w:tab w:val="left" w:pos="284"/>
        </w:tabs>
        <w:suppressAutoHyphens/>
        <w:spacing w:after="0" w:line="240" w:lineRule="auto"/>
        <w:ind w:left="357" w:hanging="357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opakovanie a systematizovanie výslovnosti stiahnutých tvarov slovies: </w:t>
      </w:r>
      <w:proofErr w:type="spellStart"/>
      <w:r w:rsidRPr="004454B4">
        <w:rPr>
          <w:i/>
          <w:sz w:val="24"/>
          <w:szCs w:val="24"/>
        </w:rPr>
        <w:t>he´s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we´re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cannot</w:t>
      </w:r>
      <w:proofErr w:type="spellEnd"/>
      <w:r w:rsidRPr="004454B4">
        <w:rPr>
          <w:i/>
          <w:sz w:val="24"/>
          <w:szCs w:val="24"/>
        </w:rPr>
        <w:t xml:space="preserve"> - </w:t>
      </w:r>
      <w:proofErr w:type="spellStart"/>
      <w:r w:rsidRPr="004454B4">
        <w:rPr>
          <w:i/>
          <w:sz w:val="24"/>
          <w:szCs w:val="24"/>
        </w:rPr>
        <w:t>can´t</w:t>
      </w:r>
      <w:proofErr w:type="spellEnd"/>
      <w:r w:rsidRPr="004454B4">
        <w:rPr>
          <w:i/>
          <w:sz w:val="24"/>
          <w:szCs w:val="24"/>
        </w:rPr>
        <w:t xml:space="preserve">, </w:t>
      </w:r>
      <w:r w:rsidRPr="004454B4">
        <w:rPr>
          <w:sz w:val="24"/>
          <w:szCs w:val="24"/>
        </w:rPr>
        <w:t>a p.)</w:t>
      </w:r>
    </w:p>
    <w:p w14:paraId="2247C016" w14:textId="77777777" w:rsidR="001B1F4F" w:rsidRPr="004454B4" w:rsidRDefault="001B1F4F" w:rsidP="001B1F4F">
      <w:pPr>
        <w:numPr>
          <w:ilvl w:val="0"/>
          <w:numId w:val="44"/>
        </w:numPr>
        <w:suppressAutoHyphens/>
        <w:spacing w:after="0" w:line="240" w:lineRule="auto"/>
        <w:ind w:left="357" w:hanging="357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[v] - [w] - učiteľ stále upozorňuje na rozdielnu výslovnosť týchto dvoch hlások, napr. v slovách </w:t>
      </w:r>
      <w:proofErr w:type="spellStart"/>
      <w:r w:rsidRPr="004454B4">
        <w:rPr>
          <w:i/>
          <w:sz w:val="24"/>
          <w:szCs w:val="24"/>
        </w:rPr>
        <w:t>veal</w:t>
      </w:r>
      <w:proofErr w:type="spellEnd"/>
      <w:r w:rsidRPr="004454B4">
        <w:rPr>
          <w:i/>
          <w:sz w:val="24"/>
          <w:szCs w:val="24"/>
        </w:rPr>
        <w:t xml:space="preserve"> </w:t>
      </w:r>
      <w:r w:rsidRPr="004454B4">
        <w:rPr>
          <w:sz w:val="24"/>
          <w:szCs w:val="24"/>
        </w:rPr>
        <w:t>[</w:t>
      </w:r>
      <w:proofErr w:type="spellStart"/>
      <w:r w:rsidRPr="004454B4">
        <w:rPr>
          <w:sz w:val="24"/>
          <w:szCs w:val="24"/>
        </w:rPr>
        <w:t>vi:l</w:t>
      </w:r>
      <w:proofErr w:type="spellEnd"/>
      <w:r w:rsidRPr="004454B4">
        <w:rPr>
          <w:sz w:val="24"/>
          <w:szCs w:val="24"/>
        </w:rPr>
        <w:t xml:space="preserve">] - </w:t>
      </w:r>
      <w:proofErr w:type="spellStart"/>
      <w:r w:rsidRPr="004454B4">
        <w:rPr>
          <w:i/>
          <w:sz w:val="24"/>
          <w:szCs w:val="24"/>
        </w:rPr>
        <w:t>wheel</w:t>
      </w:r>
      <w:proofErr w:type="spellEnd"/>
      <w:r w:rsidRPr="004454B4">
        <w:rPr>
          <w:i/>
          <w:sz w:val="24"/>
          <w:szCs w:val="24"/>
        </w:rPr>
        <w:t xml:space="preserve"> </w:t>
      </w:r>
      <w:r w:rsidRPr="004454B4">
        <w:rPr>
          <w:sz w:val="24"/>
          <w:szCs w:val="24"/>
        </w:rPr>
        <w:t>[</w:t>
      </w:r>
      <w:proofErr w:type="spellStart"/>
      <w:r w:rsidRPr="004454B4">
        <w:rPr>
          <w:sz w:val="24"/>
          <w:szCs w:val="24"/>
        </w:rPr>
        <w:t>wi:l</w:t>
      </w:r>
      <w:proofErr w:type="spellEnd"/>
      <w:r w:rsidRPr="004454B4">
        <w:rPr>
          <w:sz w:val="24"/>
          <w:szCs w:val="24"/>
        </w:rPr>
        <w:t xml:space="preserve">]; </w:t>
      </w:r>
      <w:proofErr w:type="spellStart"/>
      <w:r w:rsidRPr="004454B4">
        <w:rPr>
          <w:i/>
          <w:sz w:val="24"/>
          <w:szCs w:val="24"/>
        </w:rPr>
        <w:t>vain</w:t>
      </w:r>
      <w:proofErr w:type="spellEnd"/>
      <w:r w:rsidRPr="004454B4">
        <w:rPr>
          <w:i/>
          <w:sz w:val="24"/>
          <w:szCs w:val="24"/>
        </w:rPr>
        <w:t xml:space="preserve"> </w:t>
      </w:r>
      <w:r w:rsidRPr="004454B4">
        <w:rPr>
          <w:sz w:val="24"/>
          <w:szCs w:val="24"/>
        </w:rPr>
        <w:t>[</w:t>
      </w:r>
      <w:proofErr w:type="spellStart"/>
      <w:r w:rsidRPr="004454B4">
        <w:rPr>
          <w:sz w:val="24"/>
          <w:szCs w:val="24"/>
        </w:rPr>
        <w:t>veIn</w:t>
      </w:r>
      <w:proofErr w:type="spellEnd"/>
      <w:r w:rsidRPr="004454B4">
        <w:rPr>
          <w:sz w:val="24"/>
          <w:szCs w:val="24"/>
        </w:rPr>
        <w:t xml:space="preserve">] - </w:t>
      </w:r>
      <w:proofErr w:type="spellStart"/>
      <w:r w:rsidRPr="004454B4">
        <w:rPr>
          <w:i/>
          <w:sz w:val="24"/>
          <w:szCs w:val="24"/>
        </w:rPr>
        <w:t>wane</w:t>
      </w:r>
      <w:proofErr w:type="spellEnd"/>
      <w:r w:rsidRPr="004454B4">
        <w:rPr>
          <w:i/>
          <w:sz w:val="24"/>
          <w:szCs w:val="24"/>
        </w:rPr>
        <w:t xml:space="preserve"> </w:t>
      </w:r>
      <w:r w:rsidRPr="004454B4">
        <w:rPr>
          <w:sz w:val="24"/>
          <w:szCs w:val="24"/>
        </w:rPr>
        <w:t>[</w:t>
      </w:r>
      <w:proofErr w:type="spellStart"/>
      <w:r w:rsidRPr="004454B4">
        <w:rPr>
          <w:sz w:val="24"/>
          <w:szCs w:val="24"/>
        </w:rPr>
        <w:t>weIn</w:t>
      </w:r>
      <w:proofErr w:type="spellEnd"/>
      <w:r w:rsidRPr="004454B4">
        <w:rPr>
          <w:sz w:val="24"/>
          <w:szCs w:val="24"/>
        </w:rPr>
        <w:t xml:space="preserve">]; </w:t>
      </w:r>
      <w:proofErr w:type="spellStart"/>
      <w:r w:rsidRPr="004454B4">
        <w:rPr>
          <w:i/>
          <w:sz w:val="24"/>
          <w:szCs w:val="24"/>
        </w:rPr>
        <w:t>vow</w:t>
      </w:r>
      <w:proofErr w:type="spellEnd"/>
      <w:r w:rsidRPr="004454B4">
        <w:rPr>
          <w:sz w:val="24"/>
          <w:szCs w:val="24"/>
        </w:rPr>
        <w:t xml:space="preserve"> [</w:t>
      </w:r>
      <w:proofErr w:type="spellStart"/>
      <w:r w:rsidRPr="004454B4">
        <w:rPr>
          <w:sz w:val="24"/>
          <w:szCs w:val="24"/>
        </w:rPr>
        <w:t>vauu</w:t>
      </w:r>
      <w:proofErr w:type="spellEnd"/>
      <w:r w:rsidRPr="004454B4">
        <w:rPr>
          <w:sz w:val="24"/>
          <w:szCs w:val="24"/>
        </w:rPr>
        <w:t xml:space="preserve">] - </w:t>
      </w:r>
      <w:proofErr w:type="spellStart"/>
      <w:r w:rsidRPr="004454B4">
        <w:rPr>
          <w:i/>
          <w:sz w:val="24"/>
          <w:szCs w:val="24"/>
        </w:rPr>
        <w:t>wow</w:t>
      </w:r>
      <w:proofErr w:type="spellEnd"/>
      <w:r w:rsidRPr="004454B4">
        <w:rPr>
          <w:sz w:val="24"/>
          <w:szCs w:val="24"/>
        </w:rPr>
        <w:t xml:space="preserve"> [</w:t>
      </w:r>
      <w:proofErr w:type="spellStart"/>
      <w:r w:rsidRPr="004454B4">
        <w:rPr>
          <w:sz w:val="24"/>
          <w:szCs w:val="24"/>
        </w:rPr>
        <w:t>waυ</w:t>
      </w:r>
      <w:proofErr w:type="spellEnd"/>
      <w:r w:rsidRPr="004454B4">
        <w:rPr>
          <w:sz w:val="24"/>
          <w:szCs w:val="24"/>
        </w:rPr>
        <w:t>]; a pod.</w:t>
      </w:r>
    </w:p>
    <w:p w14:paraId="35A0D247" w14:textId="77777777" w:rsidR="001B1F4F" w:rsidRPr="004454B4" w:rsidRDefault="001B1F4F" w:rsidP="001B1F4F">
      <w:pPr>
        <w:numPr>
          <w:ilvl w:val="0"/>
          <w:numId w:val="30"/>
        </w:numPr>
        <w:suppressAutoHyphens/>
        <w:spacing w:after="0" w:line="240" w:lineRule="auto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 xml:space="preserve">postupné systematickejšie precvičovanie ťažších kombinácií hlások a dvojhlások, ako napr. [I∂] - </w:t>
      </w:r>
      <w:r w:rsidRPr="004454B4">
        <w:rPr>
          <w:b/>
          <w:sz w:val="24"/>
          <w:szCs w:val="24"/>
        </w:rPr>
        <w:t>Here</w:t>
      </w:r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sz w:val="24"/>
          <w:szCs w:val="24"/>
        </w:rPr>
        <w:t>you</w:t>
      </w:r>
      <w:proofErr w:type="spellEnd"/>
      <w:r w:rsidRPr="004454B4">
        <w:rPr>
          <w:sz w:val="24"/>
          <w:szCs w:val="24"/>
        </w:rPr>
        <w:t xml:space="preserve"> are. [e∂] - </w:t>
      </w:r>
      <w:proofErr w:type="spellStart"/>
      <w:r w:rsidRPr="004454B4">
        <w:rPr>
          <w:i/>
          <w:sz w:val="24"/>
          <w:szCs w:val="24"/>
        </w:rPr>
        <w:t>there</w:t>
      </w:r>
      <w:proofErr w:type="spellEnd"/>
    </w:p>
    <w:p w14:paraId="75AFAFCD" w14:textId="77777777" w:rsidR="001B1F4F" w:rsidRPr="004454B4" w:rsidRDefault="001B1F4F" w:rsidP="001B1F4F">
      <w:pPr>
        <w:numPr>
          <w:ilvl w:val="0"/>
          <w:numId w:val="44"/>
        </w:numPr>
        <w:suppressAutoHyphens/>
        <w:spacing w:after="0" w:line="240" w:lineRule="auto"/>
        <w:ind w:left="357" w:hanging="357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 xml:space="preserve">[Λ] - [a:] - </w:t>
      </w:r>
      <w:proofErr w:type="spellStart"/>
      <w:r w:rsidRPr="004454B4">
        <w:rPr>
          <w:i/>
          <w:sz w:val="24"/>
          <w:szCs w:val="24"/>
        </w:rPr>
        <w:t>mother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father</w:t>
      </w:r>
      <w:proofErr w:type="spellEnd"/>
    </w:p>
    <w:p w14:paraId="6FF84CA5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23A15BD7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Stále treba mať na mysli, že hlásky sa nesmú precvičovať izolovane ale v kontexte.</w:t>
      </w:r>
    </w:p>
    <w:p w14:paraId="004D115D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279FD07D" w14:textId="77777777" w:rsidR="001B1F4F" w:rsidRPr="004454B4" w:rsidRDefault="001B1F4F" w:rsidP="001B1F4F">
      <w:pPr>
        <w:numPr>
          <w:ilvl w:val="0"/>
          <w:numId w:val="46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GRAMATIKA</w:t>
      </w:r>
    </w:p>
    <w:p w14:paraId="390E0BA0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6AE0D489" w14:textId="77777777" w:rsidR="001B1F4F" w:rsidRPr="004454B4" w:rsidRDefault="001B1F4F" w:rsidP="001B1F4F">
      <w:pPr>
        <w:numPr>
          <w:ilvl w:val="0"/>
          <w:numId w:val="33"/>
        </w:numPr>
        <w:suppressAutoHyphens/>
        <w:spacing w:after="0" w:line="240" w:lineRule="auto"/>
        <w:ind w:left="357" w:hanging="357"/>
        <w:jc w:val="both"/>
        <w:rPr>
          <w:sz w:val="24"/>
          <w:szCs w:val="24"/>
        </w:rPr>
      </w:pPr>
      <w:proofErr w:type="spellStart"/>
      <w:r w:rsidRPr="004454B4">
        <w:rPr>
          <w:sz w:val="24"/>
          <w:szCs w:val="24"/>
        </w:rPr>
        <w:t>spelling</w:t>
      </w:r>
      <w:proofErr w:type="spellEnd"/>
      <w:r w:rsidRPr="004454B4">
        <w:rPr>
          <w:sz w:val="24"/>
          <w:szCs w:val="24"/>
        </w:rPr>
        <w:t xml:space="preserve"> - žiaci sa naučia anglickú abecedu. Pri hláskovaní cvičia grafickú podobu slov.</w:t>
      </w:r>
    </w:p>
    <w:p w14:paraId="4E467CB0" w14:textId="77777777" w:rsidR="001B1F4F" w:rsidRPr="004454B4" w:rsidRDefault="001B1F4F" w:rsidP="001B1F4F">
      <w:pPr>
        <w:numPr>
          <w:ilvl w:val="0"/>
          <w:numId w:val="33"/>
        </w:numPr>
        <w:suppressAutoHyphens/>
        <w:spacing w:after="0" w:line="240" w:lineRule="auto"/>
        <w:ind w:left="357" w:hanging="357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 xml:space="preserve">slovosled: podmet, prísudok; príslovkové určenie miesta, napr. </w:t>
      </w:r>
      <w:r w:rsidRPr="004454B4">
        <w:rPr>
          <w:i/>
          <w:sz w:val="24"/>
          <w:szCs w:val="24"/>
        </w:rPr>
        <w:t xml:space="preserve">at </w:t>
      </w:r>
      <w:proofErr w:type="spellStart"/>
      <w:r w:rsidRPr="004454B4">
        <w:rPr>
          <w:i/>
          <w:sz w:val="24"/>
          <w:szCs w:val="24"/>
        </w:rPr>
        <w:t>school</w:t>
      </w:r>
      <w:proofErr w:type="spellEnd"/>
      <w:r w:rsidRPr="004454B4">
        <w:rPr>
          <w:i/>
          <w:sz w:val="24"/>
          <w:szCs w:val="24"/>
        </w:rPr>
        <w:t xml:space="preserve">, in </w:t>
      </w:r>
      <w:proofErr w:type="spellStart"/>
      <w:r w:rsidRPr="004454B4">
        <w:rPr>
          <w:i/>
          <w:sz w:val="24"/>
          <w:szCs w:val="24"/>
        </w:rPr>
        <w:t>the</w:t>
      </w:r>
      <w:proofErr w:type="spellEnd"/>
      <w:r w:rsidRPr="004454B4">
        <w:rPr>
          <w:i/>
          <w:sz w:val="24"/>
          <w:szCs w:val="24"/>
        </w:rPr>
        <w:t xml:space="preserve"> </w:t>
      </w:r>
      <w:proofErr w:type="spellStart"/>
      <w:r w:rsidRPr="004454B4">
        <w:rPr>
          <w:i/>
          <w:sz w:val="24"/>
          <w:szCs w:val="24"/>
        </w:rPr>
        <w:t>playground</w:t>
      </w:r>
      <w:proofErr w:type="spellEnd"/>
    </w:p>
    <w:p w14:paraId="012A3B97" w14:textId="77777777" w:rsidR="001B1F4F" w:rsidRPr="004454B4" w:rsidRDefault="001B1F4F" w:rsidP="001B1F4F">
      <w:pPr>
        <w:numPr>
          <w:ilvl w:val="0"/>
          <w:numId w:val="33"/>
        </w:numPr>
        <w:suppressAutoHyphens/>
        <w:spacing w:after="0" w:line="240" w:lineRule="auto"/>
        <w:ind w:left="357" w:hanging="357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 xml:space="preserve">stavba vety pomocou </w:t>
      </w:r>
      <w:proofErr w:type="spellStart"/>
      <w:r w:rsidRPr="004454B4">
        <w:rPr>
          <w:i/>
          <w:sz w:val="24"/>
          <w:szCs w:val="24"/>
        </w:rPr>
        <w:t>there</w:t>
      </w:r>
      <w:proofErr w:type="spellEnd"/>
      <w:r w:rsidRPr="004454B4">
        <w:rPr>
          <w:i/>
          <w:sz w:val="24"/>
          <w:szCs w:val="24"/>
        </w:rPr>
        <w:t xml:space="preserve"> </w:t>
      </w:r>
      <w:proofErr w:type="spellStart"/>
      <w:r w:rsidRPr="004454B4">
        <w:rPr>
          <w:i/>
          <w:sz w:val="24"/>
          <w:szCs w:val="24"/>
        </w:rPr>
        <w:t>is</w:t>
      </w:r>
      <w:proofErr w:type="spellEnd"/>
      <w:r w:rsidRPr="004454B4">
        <w:rPr>
          <w:i/>
          <w:sz w:val="24"/>
          <w:szCs w:val="24"/>
        </w:rPr>
        <w:t>/</w:t>
      </w:r>
      <w:proofErr w:type="spellStart"/>
      <w:r w:rsidRPr="004454B4">
        <w:rPr>
          <w:i/>
          <w:sz w:val="24"/>
          <w:szCs w:val="24"/>
        </w:rPr>
        <w:t>there</w:t>
      </w:r>
      <w:proofErr w:type="spellEnd"/>
      <w:r w:rsidRPr="004454B4">
        <w:rPr>
          <w:i/>
          <w:sz w:val="24"/>
          <w:szCs w:val="24"/>
        </w:rPr>
        <w:t xml:space="preserve"> are</w:t>
      </w:r>
    </w:p>
    <w:p w14:paraId="4C3CC68D" w14:textId="77777777" w:rsidR="001B1F4F" w:rsidRPr="004454B4" w:rsidRDefault="001B1F4F" w:rsidP="001B1F4F">
      <w:pPr>
        <w:numPr>
          <w:ilvl w:val="0"/>
          <w:numId w:val="33"/>
        </w:numPr>
        <w:suppressAutoHyphens/>
        <w:spacing w:after="0" w:line="240" w:lineRule="auto"/>
        <w:ind w:left="357" w:hanging="357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 xml:space="preserve">podstatné mená: žiak rozlišuje jednotné číslo a množné číslo; predložkové pády, napr. </w:t>
      </w:r>
      <w:r w:rsidRPr="004454B4">
        <w:rPr>
          <w:i/>
          <w:sz w:val="24"/>
          <w:szCs w:val="24"/>
        </w:rPr>
        <w:t xml:space="preserve">to </w:t>
      </w:r>
      <w:proofErr w:type="spellStart"/>
      <w:r w:rsidRPr="004454B4">
        <w:rPr>
          <w:i/>
          <w:sz w:val="24"/>
          <w:szCs w:val="24"/>
        </w:rPr>
        <w:t>father</w:t>
      </w:r>
      <w:proofErr w:type="spellEnd"/>
      <w:r w:rsidRPr="004454B4">
        <w:rPr>
          <w:i/>
          <w:sz w:val="24"/>
          <w:szCs w:val="24"/>
        </w:rPr>
        <w:t xml:space="preserve">,  </w:t>
      </w:r>
      <w:proofErr w:type="spellStart"/>
      <w:r w:rsidRPr="004454B4">
        <w:rPr>
          <w:i/>
          <w:sz w:val="24"/>
          <w:szCs w:val="24"/>
        </w:rPr>
        <w:t>from</w:t>
      </w:r>
      <w:proofErr w:type="spellEnd"/>
      <w:r w:rsidRPr="004454B4">
        <w:rPr>
          <w:i/>
          <w:sz w:val="24"/>
          <w:szCs w:val="24"/>
        </w:rPr>
        <w:t xml:space="preserve"> </w:t>
      </w:r>
      <w:proofErr w:type="spellStart"/>
      <w:r w:rsidRPr="004454B4">
        <w:rPr>
          <w:i/>
          <w:sz w:val="24"/>
          <w:szCs w:val="24"/>
        </w:rPr>
        <w:t>school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with</w:t>
      </w:r>
      <w:proofErr w:type="spellEnd"/>
      <w:r w:rsidRPr="004454B4">
        <w:rPr>
          <w:i/>
          <w:sz w:val="24"/>
          <w:szCs w:val="24"/>
        </w:rPr>
        <w:t xml:space="preserve"> my </w:t>
      </w:r>
      <w:proofErr w:type="spellStart"/>
      <w:r w:rsidRPr="004454B4">
        <w:rPr>
          <w:i/>
          <w:sz w:val="24"/>
          <w:szCs w:val="24"/>
        </w:rPr>
        <w:t>friend</w:t>
      </w:r>
      <w:proofErr w:type="spellEnd"/>
    </w:p>
    <w:p w14:paraId="5299FFFD" w14:textId="77777777" w:rsidR="001B1F4F" w:rsidRPr="004454B4" w:rsidRDefault="001B1F4F" w:rsidP="001B1F4F">
      <w:pPr>
        <w:numPr>
          <w:ilvl w:val="0"/>
          <w:numId w:val="33"/>
        </w:numPr>
        <w:suppressAutoHyphens/>
        <w:spacing w:after="0" w:line="240" w:lineRule="auto"/>
        <w:ind w:left="357" w:hanging="357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>zámená: osobné, privlastňovacie (</w:t>
      </w:r>
      <w:r w:rsidRPr="004454B4">
        <w:rPr>
          <w:i/>
          <w:sz w:val="24"/>
          <w:szCs w:val="24"/>
        </w:rPr>
        <w:t>opakovanie)</w:t>
      </w:r>
    </w:p>
    <w:p w14:paraId="78FE805F" w14:textId="77777777" w:rsidR="001B1F4F" w:rsidRPr="004454B4" w:rsidRDefault="001B1F4F" w:rsidP="001B1F4F">
      <w:pPr>
        <w:numPr>
          <w:ilvl w:val="0"/>
          <w:numId w:val="33"/>
        </w:numPr>
        <w:suppressAutoHyphens/>
        <w:spacing w:after="0" w:line="240" w:lineRule="auto"/>
        <w:ind w:left="357" w:hanging="357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 xml:space="preserve">opytovacie zámená: </w:t>
      </w:r>
      <w:proofErr w:type="spellStart"/>
      <w:r w:rsidRPr="004454B4">
        <w:rPr>
          <w:i/>
          <w:sz w:val="24"/>
          <w:szCs w:val="24"/>
        </w:rPr>
        <w:t>who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what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where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when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why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how</w:t>
      </w:r>
      <w:proofErr w:type="spellEnd"/>
    </w:p>
    <w:p w14:paraId="568FB931" w14:textId="77777777" w:rsidR="001B1F4F" w:rsidRPr="004454B4" w:rsidRDefault="001B1F4F" w:rsidP="001B1F4F">
      <w:pPr>
        <w:numPr>
          <w:ilvl w:val="0"/>
          <w:numId w:val="33"/>
        </w:numPr>
        <w:suppressAutoHyphens/>
        <w:spacing w:after="0" w:line="240" w:lineRule="auto"/>
        <w:ind w:left="357" w:hanging="357"/>
        <w:jc w:val="both"/>
        <w:rPr>
          <w:sz w:val="24"/>
          <w:szCs w:val="24"/>
        </w:rPr>
      </w:pPr>
      <w:r>
        <w:rPr>
          <w:sz w:val="24"/>
          <w:szCs w:val="24"/>
        </w:rPr>
        <w:t>číslovky: 1 - 20</w:t>
      </w:r>
      <w:r w:rsidRPr="004454B4">
        <w:rPr>
          <w:sz w:val="24"/>
          <w:szCs w:val="24"/>
        </w:rPr>
        <w:t xml:space="preserve">; </w:t>
      </w:r>
    </w:p>
    <w:p w14:paraId="62C0703B" w14:textId="77777777" w:rsidR="001B1F4F" w:rsidRPr="004454B4" w:rsidRDefault="001B1F4F" w:rsidP="001B1F4F">
      <w:pPr>
        <w:numPr>
          <w:ilvl w:val="0"/>
          <w:numId w:val="33"/>
        </w:numPr>
        <w:suppressAutoHyphens/>
        <w:spacing w:after="0" w:line="240" w:lineRule="auto"/>
        <w:ind w:left="357" w:hanging="357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 xml:space="preserve">predložky miesta: </w:t>
      </w:r>
      <w:r>
        <w:rPr>
          <w:i/>
          <w:sz w:val="24"/>
          <w:szCs w:val="24"/>
        </w:rPr>
        <w:t xml:space="preserve">in, on, </w:t>
      </w:r>
      <w:proofErr w:type="spellStart"/>
      <w:r>
        <w:rPr>
          <w:i/>
          <w:sz w:val="24"/>
          <w:szCs w:val="24"/>
        </w:rPr>
        <w:t>under</w:t>
      </w:r>
      <w:proofErr w:type="spellEnd"/>
    </w:p>
    <w:p w14:paraId="0B9E62B3" w14:textId="77777777" w:rsidR="001B1F4F" w:rsidRPr="004454B4" w:rsidRDefault="001B1F4F" w:rsidP="001B1F4F">
      <w:pPr>
        <w:numPr>
          <w:ilvl w:val="0"/>
          <w:numId w:val="33"/>
        </w:numPr>
        <w:suppressAutoHyphens/>
        <w:spacing w:after="0" w:line="240" w:lineRule="auto"/>
        <w:ind w:left="357" w:hanging="357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 xml:space="preserve">modálne slovesá: </w:t>
      </w:r>
      <w:proofErr w:type="spellStart"/>
      <w:r>
        <w:rPr>
          <w:i/>
          <w:sz w:val="24"/>
          <w:szCs w:val="24"/>
        </w:rPr>
        <w:t>can</w:t>
      </w:r>
      <w:proofErr w:type="spellEnd"/>
    </w:p>
    <w:p w14:paraId="563D29A5" w14:textId="77777777" w:rsidR="001B1F4F" w:rsidRPr="004454B4" w:rsidRDefault="001B1F4F" w:rsidP="001B1F4F">
      <w:pPr>
        <w:numPr>
          <w:ilvl w:val="0"/>
          <w:numId w:val="33"/>
        </w:numPr>
        <w:suppressAutoHyphens/>
        <w:spacing w:after="0" w:line="240" w:lineRule="auto"/>
        <w:ind w:left="357" w:hanging="357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 xml:space="preserve">slovesné časy: jednoduchý prítomný čas (všetky osoby), napr. </w:t>
      </w:r>
      <w:r w:rsidRPr="004454B4">
        <w:rPr>
          <w:i/>
          <w:sz w:val="24"/>
          <w:szCs w:val="24"/>
        </w:rPr>
        <w:t xml:space="preserve">he </w:t>
      </w:r>
      <w:proofErr w:type="spellStart"/>
      <w:r w:rsidRPr="004454B4">
        <w:rPr>
          <w:i/>
          <w:sz w:val="24"/>
          <w:szCs w:val="24"/>
        </w:rPr>
        <w:t>likes</w:t>
      </w:r>
      <w:proofErr w:type="spellEnd"/>
      <w:r w:rsidRPr="004454B4">
        <w:rPr>
          <w:i/>
          <w:sz w:val="24"/>
          <w:szCs w:val="24"/>
        </w:rPr>
        <w:t xml:space="preserve">..., </w:t>
      </w:r>
      <w:proofErr w:type="spellStart"/>
      <w:r w:rsidRPr="004454B4">
        <w:rPr>
          <w:i/>
          <w:sz w:val="24"/>
          <w:szCs w:val="24"/>
        </w:rPr>
        <w:t>she</w:t>
      </w:r>
      <w:proofErr w:type="spellEnd"/>
      <w:r w:rsidRPr="004454B4">
        <w:rPr>
          <w:i/>
          <w:sz w:val="24"/>
          <w:szCs w:val="24"/>
        </w:rPr>
        <w:t xml:space="preserve"> </w:t>
      </w:r>
      <w:proofErr w:type="spellStart"/>
      <w:r w:rsidRPr="004454B4">
        <w:rPr>
          <w:i/>
          <w:sz w:val="24"/>
          <w:szCs w:val="24"/>
        </w:rPr>
        <w:t>wants</w:t>
      </w:r>
      <w:proofErr w:type="spellEnd"/>
      <w:r w:rsidRPr="004454B4">
        <w:rPr>
          <w:i/>
          <w:sz w:val="24"/>
          <w:szCs w:val="24"/>
        </w:rPr>
        <w:t>...(aktívne);</w:t>
      </w:r>
      <w:r w:rsidRPr="004454B4">
        <w:rPr>
          <w:sz w:val="24"/>
          <w:szCs w:val="24"/>
        </w:rPr>
        <w:t xml:space="preserve"> prítomný </w:t>
      </w:r>
      <w:proofErr w:type="spellStart"/>
      <w:r w:rsidRPr="004454B4">
        <w:rPr>
          <w:sz w:val="24"/>
          <w:szCs w:val="24"/>
        </w:rPr>
        <w:t>priebehový</w:t>
      </w:r>
      <w:proofErr w:type="spellEnd"/>
      <w:r w:rsidRPr="004454B4">
        <w:rPr>
          <w:sz w:val="24"/>
          <w:szCs w:val="24"/>
        </w:rPr>
        <w:t xml:space="preserve"> čas </w:t>
      </w:r>
      <w:r w:rsidRPr="004454B4">
        <w:rPr>
          <w:i/>
          <w:sz w:val="24"/>
          <w:szCs w:val="24"/>
        </w:rPr>
        <w:t>(upevňovanie)</w:t>
      </w:r>
    </w:p>
    <w:p w14:paraId="037376C3" w14:textId="77777777" w:rsidR="001B1F4F" w:rsidRPr="004454B4" w:rsidRDefault="001B1F4F" w:rsidP="001B1F4F">
      <w:pPr>
        <w:numPr>
          <w:ilvl w:val="0"/>
          <w:numId w:val="33"/>
        </w:numPr>
        <w:suppressAutoHyphens/>
        <w:spacing w:after="0" w:line="240" w:lineRule="auto"/>
        <w:ind w:left="357" w:hanging="357"/>
        <w:jc w:val="both"/>
        <w:rPr>
          <w:sz w:val="24"/>
          <w:szCs w:val="24"/>
        </w:rPr>
      </w:pPr>
      <w:r w:rsidRPr="004454B4">
        <w:rPr>
          <w:sz w:val="24"/>
          <w:szCs w:val="24"/>
        </w:rPr>
        <w:lastRenderedPageBreak/>
        <w:t>niektoré príslovky - učia sa v kontexte</w:t>
      </w:r>
    </w:p>
    <w:p w14:paraId="7F9FC5D1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2F74DEDC" w14:textId="77777777" w:rsidR="001B1F4F" w:rsidRPr="004454B4" w:rsidRDefault="001B1F4F" w:rsidP="001B1F4F">
      <w:pPr>
        <w:numPr>
          <w:ilvl w:val="0"/>
          <w:numId w:val="46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POČÚVANIE</w:t>
      </w:r>
    </w:p>
    <w:p w14:paraId="3196622F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71416AC1" w14:textId="77777777" w:rsidR="001B1F4F" w:rsidRPr="004454B4" w:rsidRDefault="001B1F4F" w:rsidP="001B1F4F">
      <w:pPr>
        <w:numPr>
          <w:ilvl w:val="0"/>
          <w:numId w:val="26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žiak s porozumením reaguje na pokyny učiteľa</w:t>
      </w:r>
    </w:p>
    <w:p w14:paraId="75A96B77" w14:textId="77777777" w:rsidR="001B1F4F" w:rsidRPr="004454B4" w:rsidRDefault="001B1F4F" w:rsidP="001B1F4F">
      <w:pPr>
        <w:numPr>
          <w:ilvl w:val="0"/>
          <w:numId w:val="26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pri počúvaní neznámeho textu so známou tematikou žiak pochopí celkový obsah</w:t>
      </w:r>
    </w:p>
    <w:p w14:paraId="7F8CB015" w14:textId="77777777" w:rsidR="001B1F4F" w:rsidRPr="004454B4" w:rsidRDefault="001B1F4F" w:rsidP="001B1F4F">
      <w:pPr>
        <w:numPr>
          <w:ilvl w:val="0"/>
          <w:numId w:val="26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pri viacnásobnom počúvaní textu so známou tematikou žiak dokáže dešifrovať známe slová a slovné spojenia</w:t>
      </w:r>
    </w:p>
    <w:p w14:paraId="534C1F92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2A640D51" w14:textId="77777777" w:rsidR="001B1F4F" w:rsidRPr="004454B4" w:rsidRDefault="001B1F4F" w:rsidP="001B1F4F">
      <w:pPr>
        <w:numPr>
          <w:ilvl w:val="0"/>
          <w:numId w:val="46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HOVORENIE</w:t>
      </w:r>
    </w:p>
    <w:p w14:paraId="5B5F97C5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7D4E3502" w14:textId="77777777" w:rsidR="001B1F4F" w:rsidRPr="004454B4" w:rsidRDefault="001B1F4F" w:rsidP="001B1F4F">
      <w:pPr>
        <w:numPr>
          <w:ilvl w:val="0"/>
          <w:numId w:val="31"/>
        </w:numPr>
        <w:suppressAutoHyphens/>
        <w:spacing w:after="0" w:line="240" w:lineRule="auto"/>
        <w:ind w:left="357" w:hanging="357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žiaci slovne reagujú na pokyny a otázky učiteľa a svojich spolužiakov</w:t>
      </w:r>
    </w:p>
    <w:p w14:paraId="3C5482C4" w14:textId="77777777" w:rsidR="001B1F4F" w:rsidRPr="004454B4" w:rsidRDefault="001B1F4F" w:rsidP="001B1F4F">
      <w:pPr>
        <w:numPr>
          <w:ilvl w:val="0"/>
          <w:numId w:val="31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odpovedajú stručne na otázky k textom so známou tematikou</w:t>
      </w:r>
    </w:p>
    <w:p w14:paraId="1129688E" w14:textId="77777777" w:rsidR="001B1F4F" w:rsidRPr="004454B4" w:rsidRDefault="001B1F4F" w:rsidP="001B1F4F">
      <w:pPr>
        <w:numPr>
          <w:ilvl w:val="0"/>
          <w:numId w:val="31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 dokážu tvoriť otázky v rámci osnov</w:t>
      </w:r>
    </w:p>
    <w:p w14:paraId="7C9CD0C5" w14:textId="77777777" w:rsidR="001B1F4F" w:rsidRPr="004454B4" w:rsidRDefault="001B1F4F" w:rsidP="001B1F4F">
      <w:pPr>
        <w:numPr>
          <w:ilvl w:val="0"/>
          <w:numId w:val="32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dokážu reprodukovať krátky text v rozsahu 3 - 5 viet</w:t>
      </w:r>
    </w:p>
    <w:p w14:paraId="270216D2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16323681" w14:textId="77777777" w:rsidR="001B1F4F" w:rsidRPr="004454B4" w:rsidRDefault="001B1F4F" w:rsidP="001B1F4F">
      <w:pPr>
        <w:numPr>
          <w:ilvl w:val="0"/>
          <w:numId w:val="46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ČITANIE</w:t>
      </w:r>
    </w:p>
    <w:p w14:paraId="1F61BFE4" w14:textId="77777777" w:rsidR="001B1F4F" w:rsidRPr="004454B4" w:rsidRDefault="001B1F4F" w:rsidP="001B1F4F">
      <w:pPr>
        <w:spacing w:after="0" w:line="240" w:lineRule="auto"/>
        <w:jc w:val="both"/>
        <w:rPr>
          <w:b/>
          <w:sz w:val="24"/>
          <w:szCs w:val="24"/>
        </w:rPr>
      </w:pPr>
    </w:p>
    <w:p w14:paraId="040B5D2E" w14:textId="77777777" w:rsidR="001B1F4F" w:rsidRPr="004454B4" w:rsidRDefault="001B1F4F" w:rsidP="001B1F4F">
      <w:pPr>
        <w:numPr>
          <w:ilvl w:val="0"/>
          <w:numId w:val="29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žiak vie čítať s porozumením základné pokyny k úlohám v učebnici</w:t>
      </w:r>
    </w:p>
    <w:p w14:paraId="43026EE6" w14:textId="77777777" w:rsidR="001B1F4F" w:rsidRPr="004454B4" w:rsidRDefault="001B1F4F" w:rsidP="001B1F4F">
      <w:pPr>
        <w:numPr>
          <w:ilvl w:val="0"/>
          <w:numId w:val="29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žiak vie čítať s porozumením krátky text so známou tematikou. Učiteľ zvolí rozsah podľa schopností žiakov</w:t>
      </w:r>
    </w:p>
    <w:p w14:paraId="4F654871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7B98FD8D" w14:textId="77777777" w:rsidR="001B1F4F" w:rsidRPr="004454B4" w:rsidRDefault="001B1F4F" w:rsidP="001B1F4F">
      <w:pPr>
        <w:numPr>
          <w:ilvl w:val="0"/>
          <w:numId w:val="46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PÍSANIE</w:t>
      </w:r>
    </w:p>
    <w:p w14:paraId="3743F6A5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4559EB7D" w14:textId="77777777" w:rsidR="001B1F4F" w:rsidRPr="004454B4" w:rsidRDefault="001B1F4F" w:rsidP="001B1F4F">
      <w:pPr>
        <w:numPr>
          <w:ilvl w:val="0"/>
          <w:numId w:val="24"/>
        </w:numPr>
        <w:suppressAutoHyphens/>
        <w:spacing w:after="0" w:line="240" w:lineRule="auto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 xml:space="preserve">žiak má opakovane precvičovať písomnú podobu </w:t>
      </w:r>
      <w:r w:rsidRPr="004454B4">
        <w:rPr>
          <w:i/>
          <w:sz w:val="24"/>
          <w:szCs w:val="24"/>
        </w:rPr>
        <w:t>w, W, q, Q, Y</w:t>
      </w:r>
    </w:p>
    <w:p w14:paraId="25ABE232" w14:textId="77777777" w:rsidR="001B1F4F" w:rsidRPr="004454B4" w:rsidRDefault="001B1F4F" w:rsidP="001B1F4F">
      <w:pPr>
        <w:numPr>
          <w:ilvl w:val="0"/>
          <w:numId w:val="24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žiak dokáže bezchybne prepísať krátky text</w:t>
      </w:r>
    </w:p>
    <w:p w14:paraId="4E114C17" w14:textId="77777777" w:rsidR="001B1F4F" w:rsidRPr="004454B4" w:rsidRDefault="001B1F4F" w:rsidP="001B1F4F">
      <w:pPr>
        <w:numPr>
          <w:ilvl w:val="0"/>
          <w:numId w:val="24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žiak vie písomne pomenovať veci na obrázku</w:t>
      </w:r>
    </w:p>
    <w:p w14:paraId="08A0E37A" w14:textId="77777777" w:rsidR="001B1F4F" w:rsidRPr="004454B4" w:rsidRDefault="001B1F4F" w:rsidP="001B1F4F">
      <w:pPr>
        <w:numPr>
          <w:ilvl w:val="0"/>
          <w:numId w:val="24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žiak sa vie orientovať v učebnici a vyhľadať písomnú podobu slov</w:t>
      </w:r>
    </w:p>
    <w:p w14:paraId="1F437FFC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7B91B704" w14:textId="77777777" w:rsidR="001B1F4F" w:rsidRPr="004454B4" w:rsidRDefault="001B1F4F" w:rsidP="001B1F4F">
      <w:pPr>
        <w:numPr>
          <w:ilvl w:val="0"/>
          <w:numId w:val="46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INTERKULTÚRNE UČENIE SA</w:t>
      </w:r>
    </w:p>
    <w:p w14:paraId="202717CE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16C8FD59" w14:textId="77777777" w:rsidR="001B1F4F" w:rsidRPr="004454B4" w:rsidRDefault="001B1F4F" w:rsidP="001B1F4F">
      <w:pPr>
        <w:numPr>
          <w:ilvl w:val="0"/>
          <w:numId w:val="39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oslovenie </w:t>
      </w:r>
      <w:proofErr w:type="spellStart"/>
      <w:r w:rsidRPr="004454B4">
        <w:rPr>
          <w:i/>
          <w:sz w:val="24"/>
          <w:szCs w:val="24"/>
        </w:rPr>
        <w:t>you</w:t>
      </w:r>
      <w:proofErr w:type="spellEnd"/>
      <w:r w:rsidRPr="004454B4">
        <w:rPr>
          <w:sz w:val="24"/>
          <w:szCs w:val="24"/>
        </w:rPr>
        <w:t xml:space="preserve"> (ty, vy)</w:t>
      </w:r>
    </w:p>
    <w:p w14:paraId="37AC0C0F" w14:textId="77777777" w:rsidR="001B1F4F" w:rsidRPr="004454B4" w:rsidRDefault="001B1F4F" w:rsidP="001B1F4F">
      <w:pPr>
        <w:numPr>
          <w:ilvl w:val="0"/>
          <w:numId w:val="39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informácie o anglofónnych krajinách</w:t>
      </w:r>
    </w:p>
    <w:p w14:paraId="5E577549" w14:textId="77777777" w:rsidR="001B1F4F" w:rsidRDefault="001B1F4F" w:rsidP="001B1F4F">
      <w:pPr>
        <w:numPr>
          <w:ilvl w:val="0"/>
          <w:numId w:val="39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ľudové zvyky (sviatky, jedlá, oblečenie a pod.)</w:t>
      </w:r>
    </w:p>
    <w:p w14:paraId="5C3B698E" w14:textId="77777777" w:rsidR="001B1F4F" w:rsidRDefault="001B1F4F" w:rsidP="001B1F4F">
      <w:pPr>
        <w:suppressAutoHyphens/>
        <w:spacing w:after="0" w:line="240" w:lineRule="auto"/>
        <w:jc w:val="both"/>
        <w:rPr>
          <w:sz w:val="24"/>
          <w:szCs w:val="24"/>
        </w:rPr>
      </w:pPr>
    </w:p>
    <w:p w14:paraId="6E4D45F9" w14:textId="77777777" w:rsidR="001B1F4F" w:rsidRDefault="001B1F4F" w:rsidP="001B1F4F">
      <w:p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Žiak na konci tretieho ročníka vie/dokáže:</w:t>
      </w:r>
    </w:p>
    <w:p w14:paraId="2582560C" w14:textId="77777777" w:rsidR="001B1F4F" w:rsidRDefault="001B1F4F" w:rsidP="001B1F4F">
      <w:pPr>
        <w:suppressAutoHyphens/>
        <w:spacing w:after="0" w:line="240" w:lineRule="auto"/>
        <w:jc w:val="both"/>
        <w:rPr>
          <w:sz w:val="24"/>
          <w:szCs w:val="24"/>
        </w:rPr>
      </w:pPr>
    </w:p>
    <w:p w14:paraId="142BD61D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Pozdraviť sa a predstaviť sa</w:t>
      </w:r>
    </w:p>
    <w:p w14:paraId="70C1E283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Písať veľké a malé písmená anglickej abecedy, hláskovať jednoduché slová</w:t>
      </w:r>
    </w:p>
    <w:p w14:paraId="591B9C79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Identifikovať farby</w:t>
      </w:r>
    </w:p>
    <w:p w14:paraId="134EA28E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Počítať do dvadsať</w:t>
      </w:r>
    </w:p>
    <w:p w14:paraId="4ABED7D5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Písať dni v týždni, ovláda ich pravidlo písania s veľkým začiatočným písmenom</w:t>
      </w:r>
    </w:p>
    <w:p w14:paraId="166AF3B4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Použiť neurčitý člen a/</w:t>
      </w:r>
      <w:proofErr w:type="spellStart"/>
      <w:r>
        <w:rPr>
          <w:sz w:val="24"/>
          <w:szCs w:val="24"/>
        </w:rPr>
        <w:t>an</w:t>
      </w:r>
      <w:proofErr w:type="spellEnd"/>
    </w:p>
    <w:p w14:paraId="2013F465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Dokáže rozlíšiť jednotné a množné číslo  a použiť ho v ústnej a písomnej podobe</w:t>
      </w:r>
    </w:p>
    <w:p w14:paraId="38937C6A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Identifikovať predmety a určiť ich počet</w:t>
      </w:r>
    </w:p>
    <w:p w14:paraId="0D18D16B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Prečítať a napísať vety podľa pokynov učiteľa</w:t>
      </w:r>
    </w:p>
    <w:p w14:paraId="0C26A05C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Používať pomocné sloveso byť a mať v prvej a tretej osobe plurálu</w:t>
      </w:r>
    </w:p>
    <w:p w14:paraId="40E29C86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Opísať seba, svoju izbu, rodinu...</w:t>
      </w:r>
    </w:p>
    <w:p w14:paraId="509B95DF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Dokáže používať kladné a záporné vety</w:t>
      </w:r>
    </w:p>
    <w:p w14:paraId="7BD17A01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Dokáže počúvať s porozumením a reprodukovať počuté</w:t>
      </w:r>
    </w:p>
    <w:p w14:paraId="2E426B14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Používať predložkovú väzbu</w:t>
      </w:r>
    </w:p>
    <w:p w14:paraId="4512BBB4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Používať vetnú konštrukciu so slovesom“ </w:t>
      </w:r>
      <w:proofErr w:type="spellStart"/>
      <w:r>
        <w:rPr>
          <w:sz w:val="24"/>
          <w:szCs w:val="24"/>
        </w:rPr>
        <w:t>can</w:t>
      </w:r>
      <w:proofErr w:type="spellEnd"/>
      <w:r>
        <w:rPr>
          <w:sz w:val="24"/>
          <w:szCs w:val="24"/>
        </w:rPr>
        <w:t xml:space="preserve"> “ a plnovýznamové sloveso </w:t>
      </w:r>
    </w:p>
    <w:p w14:paraId="7AB7AF45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Vytvoriť otázku a zápor so slovesom „ </w:t>
      </w:r>
      <w:proofErr w:type="spellStart"/>
      <w:r>
        <w:rPr>
          <w:sz w:val="24"/>
          <w:szCs w:val="24"/>
        </w:rPr>
        <w:t>like</w:t>
      </w:r>
      <w:proofErr w:type="spellEnd"/>
      <w:r>
        <w:rPr>
          <w:sz w:val="24"/>
          <w:szCs w:val="24"/>
        </w:rPr>
        <w:t>“</w:t>
      </w:r>
    </w:p>
    <w:p w14:paraId="73CBE3D2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Dokáže odpovedať na </w:t>
      </w:r>
      <w:proofErr w:type="spellStart"/>
      <w:r>
        <w:rPr>
          <w:sz w:val="24"/>
          <w:szCs w:val="24"/>
        </w:rPr>
        <w:t>priebehovú</w:t>
      </w:r>
      <w:proofErr w:type="spellEnd"/>
      <w:r>
        <w:rPr>
          <w:sz w:val="24"/>
          <w:szCs w:val="24"/>
        </w:rPr>
        <w:t xml:space="preserve"> otázku „</w:t>
      </w:r>
      <w:proofErr w:type="spellStart"/>
      <w:r>
        <w:rPr>
          <w:sz w:val="24"/>
          <w:szCs w:val="24"/>
        </w:rPr>
        <w:t>ingovým</w:t>
      </w:r>
      <w:proofErr w:type="spellEnd"/>
      <w:r>
        <w:rPr>
          <w:sz w:val="24"/>
          <w:szCs w:val="24"/>
        </w:rPr>
        <w:t>“ tvarom</w:t>
      </w:r>
    </w:p>
    <w:p w14:paraId="6FEFF5EF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Čítať s porozumením dlhší text</w:t>
      </w:r>
    </w:p>
    <w:p w14:paraId="63BABB65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Počúvať text a vybrať z neho dôležité údaje</w:t>
      </w:r>
    </w:p>
    <w:p w14:paraId="0DB40F59" w14:textId="77777777" w:rsidR="001B1F4F" w:rsidRPr="00606DC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Písomnou formou ovláda slovnú zásobu v rozsahu 150 – 200 slov</w:t>
      </w:r>
    </w:p>
    <w:p w14:paraId="4FBD9442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36ED9A65" w14:textId="77777777" w:rsidR="001B1F4F" w:rsidRPr="004454B4" w:rsidRDefault="001B1F4F" w:rsidP="001B1F4F">
      <w:pPr>
        <w:spacing w:after="0" w:line="240" w:lineRule="auto"/>
        <w:jc w:val="center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4. ROČNÍK</w:t>
      </w:r>
    </w:p>
    <w:p w14:paraId="5448D62E" w14:textId="77777777" w:rsidR="001B1F4F" w:rsidRPr="004454B4" w:rsidRDefault="001B1F4F" w:rsidP="001B1F4F">
      <w:pPr>
        <w:spacing w:after="0" w:line="240" w:lineRule="auto"/>
        <w:jc w:val="both"/>
        <w:rPr>
          <w:b/>
          <w:sz w:val="24"/>
          <w:szCs w:val="24"/>
        </w:rPr>
      </w:pPr>
    </w:p>
    <w:p w14:paraId="094D731D" w14:textId="77777777" w:rsidR="001B1F4F" w:rsidRPr="004454B4" w:rsidRDefault="001B1F4F" w:rsidP="001B1F4F">
      <w:pPr>
        <w:spacing w:after="0" w:line="240" w:lineRule="auto"/>
        <w:jc w:val="both"/>
        <w:rPr>
          <w:b/>
          <w:sz w:val="24"/>
          <w:szCs w:val="24"/>
        </w:rPr>
      </w:pPr>
    </w:p>
    <w:p w14:paraId="7B45CF30" w14:textId="77777777" w:rsidR="001B1F4F" w:rsidRPr="004454B4" w:rsidRDefault="001B1F4F" w:rsidP="001B1F4F">
      <w:pPr>
        <w:numPr>
          <w:ilvl w:val="0"/>
          <w:numId w:val="37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SLOVNÁ ZÁSOBA</w:t>
      </w:r>
    </w:p>
    <w:p w14:paraId="402A525C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32A658E2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Počas štvrtého ročníka si žiaci osvoja 200 - 250 nových slov a slovn</w:t>
      </w:r>
      <w:r>
        <w:rPr>
          <w:sz w:val="24"/>
          <w:szCs w:val="24"/>
        </w:rPr>
        <w:t xml:space="preserve">ých spojení. </w:t>
      </w:r>
      <w:r w:rsidRPr="004454B4">
        <w:rPr>
          <w:sz w:val="24"/>
          <w:szCs w:val="24"/>
        </w:rPr>
        <w:t>Žiaci by mali vedieť tv</w:t>
      </w:r>
      <w:r>
        <w:rPr>
          <w:sz w:val="24"/>
          <w:szCs w:val="24"/>
        </w:rPr>
        <w:t xml:space="preserve">oriť otázky a odpovedať na </w:t>
      </w:r>
      <w:proofErr w:type="spellStart"/>
      <w:r>
        <w:rPr>
          <w:sz w:val="24"/>
          <w:szCs w:val="24"/>
        </w:rPr>
        <w:t>ne</w:t>
      </w:r>
      <w:proofErr w:type="spellEnd"/>
      <w:r>
        <w:rPr>
          <w:sz w:val="24"/>
          <w:szCs w:val="24"/>
        </w:rPr>
        <w:t xml:space="preserve">, </w:t>
      </w:r>
      <w:r w:rsidRPr="004454B4">
        <w:rPr>
          <w:sz w:val="24"/>
          <w:szCs w:val="24"/>
        </w:rPr>
        <w:t xml:space="preserve"> opísať seba, obrázok a situáciu. Vedia vyjadriť, čo majú radi a čo nemajú radi.</w:t>
      </w:r>
    </w:p>
    <w:p w14:paraId="32AC9831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22574B39" w14:textId="77777777" w:rsidR="001B1F4F" w:rsidRPr="004454B4" w:rsidRDefault="001B1F4F" w:rsidP="001B1F4F">
      <w:pPr>
        <w:numPr>
          <w:ilvl w:val="0"/>
          <w:numId w:val="37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VÝSLOVNOSŤ</w:t>
      </w:r>
    </w:p>
    <w:p w14:paraId="09ED7EC3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7724A307" w14:textId="77777777" w:rsidR="001B1F4F" w:rsidRPr="004454B4" w:rsidRDefault="001B1F4F" w:rsidP="001B1F4F">
      <w:pPr>
        <w:numPr>
          <w:ilvl w:val="0"/>
          <w:numId w:val="41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opakovanie a systematizovanie výslovnosti koncových spoluhlások: g - k, d - t, b - p</w:t>
      </w:r>
    </w:p>
    <w:p w14:paraId="538F397B" w14:textId="77777777" w:rsidR="001B1F4F" w:rsidRPr="004454B4" w:rsidRDefault="001B1F4F" w:rsidP="001B1F4F">
      <w:pPr>
        <w:numPr>
          <w:ilvl w:val="0"/>
          <w:numId w:val="41"/>
        </w:numPr>
        <w:suppressAutoHyphens/>
        <w:spacing w:after="0" w:line="240" w:lineRule="auto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 xml:space="preserve">[ŋ] - </w:t>
      </w:r>
      <w:proofErr w:type="spellStart"/>
      <w:r w:rsidRPr="004454B4">
        <w:rPr>
          <w:i/>
          <w:sz w:val="24"/>
          <w:szCs w:val="24"/>
        </w:rPr>
        <w:t>reading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playing</w:t>
      </w:r>
      <w:proofErr w:type="spellEnd"/>
    </w:p>
    <w:p w14:paraId="389CF9ED" w14:textId="77777777" w:rsidR="001B1F4F" w:rsidRPr="004454B4" w:rsidRDefault="001B1F4F" w:rsidP="001B1F4F">
      <w:pPr>
        <w:numPr>
          <w:ilvl w:val="0"/>
          <w:numId w:val="41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učiteľ by mal so žiakmi intenzívne precvičovať predovšetkým tie hlásky, ktoré neexistujú v slovenskom jazyku, napr. otvorené o, dvojhlásky a pod.</w:t>
      </w:r>
    </w:p>
    <w:p w14:paraId="792CD58E" w14:textId="77777777" w:rsidR="001B1F4F" w:rsidRPr="004454B4" w:rsidRDefault="001B1F4F" w:rsidP="001B1F4F">
      <w:pPr>
        <w:numPr>
          <w:ilvl w:val="0"/>
          <w:numId w:val="41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zameranie sa na výslovnosť hlások, ktoré síce v slovenčine existujú, ale ich výslovnosť je rozdielna, napr. </w:t>
      </w:r>
      <w:proofErr w:type="spellStart"/>
      <w:r w:rsidRPr="004454B4">
        <w:rPr>
          <w:i/>
          <w:sz w:val="24"/>
          <w:szCs w:val="24"/>
        </w:rPr>
        <w:t>dark</w:t>
      </w:r>
      <w:proofErr w:type="spellEnd"/>
      <w:r w:rsidRPr="004454B4">
        <w:rPr>
          <w:i/>
          <w:sz w:val="24"/>
          <w:szCs w:val="24"/>
        </w:rPr>
        <w:t xml:space="preserve">, l, </w:t>
      </w:r>
      <w:r w:rsidRPr="004454B4">
        <w:rPr>
          <w:sz w:val="24"/>
          <w:szCs w:val="24"/>
        </w:rPr>
        <w:t>[i], [i:]</w:t>
      </w:r>
    </w:p>
    <w:p w14:paraId="4809AE55" w14:textId="77777777" w:rsidR="001B1F4F" w:rsidRDefault="001B1F4F" w:rsidP="001B1F4F">
      <w:pPr>
        <w:numPr>
          <w:ilvl w:val="0"/>
          <w:numId w:val="41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systematickejšie cvičenie intonácie</w:t>
      </w:r>
    </w:p>
    <w:p w14:paraId="3671D58F" w14:textId="77777777" w:rsidR="001B1F4F" w:rsidRPr="004454B4" w:rsidRDefault="001B1F4F" w:rsidP="001B1F4F">
      <w:pPr>
        <w:numPr>
          <w:ilvl w:val="0"/>
          <w:numId w:val="41"/>
        </w:numPr>
        <w:suppressAutoHyphens/>
        <w:spacing w:after="0" w:line="240" w:lineRule="auto"/>
        <w:jc w:val="both"/>
        <w:rPr>
          <w:sz w:val="24"/>
          <w:szCs w:val="24"/>
        </w:rPr>
      </w:pPr>
    </w:p>
    <w:p w14:paraId="481AB141" w14:textId="77777777" w:rsidR="001B1F4F" w:rsidRPr="004454B4" w:rsidRDefault="001B1F4F" w:rsidP="001B1F4F">
      <w:pPr>
        <w:numPr>
          <w:ilvl w:val="0"/>
          <w:numId w:val="37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GRAMATIKA</w:t>
      </w:r>
    </w:p>
    <w:p w14:paraId="430EF071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2F2AF31F" w14:textId="77777777" w:rsidR="001B1F4F" w:rsidRPr="004454B4" w:rsidRDefault="001B1F4F" w:rsidP="001B1F4F">
      <w:pPr>
        <w:numPr>
          <w:ilvl w:val="0"/>
          <w:numId w:val="34"/>
        </w:numPr>
        <w:suppressAutoHyphens/>
        <w:spacing w:after="0" w:line="240" w:lineRule="auto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>podstatné mená: koncovky v množnom čísle -s, es; -(y)s; -(</w:t>
      </w:r>
      <w:proofErr w:type="spellStart"/>
      <w:r w:rsidRPr="004454B4">
        <w:rPr>
          <w:sz w:val="24"/>
          <w:szCs w:val="24"/>
        </w:rPr>
        <w:t>ie</w:t>
      </w:r>
      <w:proofErr w:type="spellEnd"/>
      <w:r w:rsidRPr="004454B4">
        <w:rPr>
          <w:sz w:val="24"/>
          <w:szCs w:val="24"/>
        </w:rPr>
        <w:t xml:space="preserve">)s; nepravidelné množné číslo podľa kontextu: </w:t>
      </w:r>
      <w:proofErr w:type="spellStart"/>
      <w:r w:rsidRPr="004454B4">
        <w:rPr>
          <w:i/>
          <w:sz w:val="24"/>
          <w:szCs w:val="24"/>
        </w:rPr>
        <w:t>child</w:t>
      </w:r>
      <w:proofErr w:type="spellEnd"/>
      <w:r w:rsidRPr="004454B4">
        <w:rPr>
          <w:i/>
          <w:sz w:val="24"/>
          <w:szCs w:val="24"/>
        </w:rPr>
        <w:t xml:space="preserve"> - </w:t>
      </w:r>
      <w:proofErr w:type="spellStart"/>
      <w:r w:rsidRPr="004454B4">
        <w:rPr>
          <w:i/>
          <w:sz w:val="24"/>
          <w:szCs w:val="24"/>
        </w:rPr>
        <w:t>children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knife</w:t>
      </w:r>
      <w:proofErr w:type="spellEnd"/>
      <w:r w:rsidRPr="004454B4">
        <w:rPr>
          <w:i/>
          <w:sz w:val="24"/>
          <w:szCs w:val="24"/>
        </w:rPr>
        <w:t xml:space="preserve"> - </w:t>
      </w:r>
      <w:proofErr w:type="spellStart"/>
      <w:r w:rsidRPr="004454B4">
        <w:rPr>
          <w:i/>
          <w:sz w:val="24"/>
          <w:szCs w:val="24"/>
        </w:rPr>
        <w:t>knives</w:t>
      </w:r>
      <w:proofErr w:type="spellEnd"/>
      <w:r w:rsidRPr="004454B4">
        <w:rPr>
          <w:i/>
          <w:sz w:val="24"/>
          <w:szCs w:val="24"/>
        </w:rPr>
        <w:t xml:space="preserve">; </w:t>
      </w:r>
      <w:proofErr w:type="spellStart"/>
      <w:r w:rsidRPr="004454B4">
        <w:rPr>
          <w:sz w:val="24"/>
          <w:szCs w:val="24"/>
        </w:rPr>
        <w:t>počítateľné</w:t>
      </w:r>
      <w:proofErr w:type="spellEnd"/>
      <w:r w:rsidRPr="004454B4">
        <w:rPr>
          <w:sz w:val="24"/>
          <w:szCs w:val="24"/>
        </w:rPr>
        <w:t xml:space="preserve"> a </w:t>
      </w:r>
      <w:proofErr w:type="spellStart"/>
      <w:r w:rsidRPr="004454B4">
        <w:rPr>
          <w:sz w:val="24"/>
          <w:szCs w:val="24"/>
        </w:rPr>
        <w:t>nepočítateľné</w:t>
      </w:r>
      <w:proofErr w:type="spellEnd"/>
      <w:r w:rsidRPr="004454B4">
        <w:rPr>
          <w:sz w:val="24"/>
          <w:szCs w:val="24"/>
        </w:rPr>
        <w:t xml:space="preserve"> podstatné mená </w:t>
      </w:r>
      <w:r w:rsidRPr="004454B4">
        <w:rPr>
          <w:i/>
          <w:sz w:val="24"/>
          <w:szCs w:val="24"/>
        </w:rPr>
        <w:t>(</w:t>
      </w:r>
      <w:proofErr w:type="spellStart"/>
      <w:r w:rsidRPr="004454B4">
        <w:rPr>
          <w:i/>
          <w:sz w:val="24"/>
          <w:szCs w:val="24"/>
        </w:rPr>
        <w:t>much</w:t>
      </w:r>
      <w:proofErr w:type="spellEnd"/>
      <w:r w:rsidRPr="004454B4">
        <w:rPr>
          <w:i/>
          <w:sz w:val="24"/>
          <w:szCs w:val="24"/>
        </w:rPr>
        <w:t xml:space="preserve"> - </w:t>
      </w:r>
      <w:proofErr w:type="spellStart"/>
      <w:r w:rsidRPr="004454B4">
        <w:rPr>
          <w:i/>
          <w:sz w:val="24"/>
          <w:szCs w:val="24"/>
        </w:rPr>
        <w:t>many</w:t>
      </w:r>
      <w:proofErr w:type="spellEnd"/>
      <w:r w:rsidRPr="004454B4">
        <w:rPr>
          <w:i/>
          <w:sz w:val="24"/>
          <w:szCs w:val="24"/>
        </w:rPr>
        <w:t>)</w:t>
      </w:r>
    </w:p>
    <w:p w14:paraId="1DBDBE76" w14:textId="77777777" w:rsidR="001B1F4F" w:rsidRPr="004454B4" w:rsidRDefault="001B1F4F" w:rsidP="001B1F4F">
      <w:pPr>
        <w:numPr>
          <w:ilvl w:val="0"/>
          <w:numId w:val="34"/>
        </w:numPr>
        <w:suppressAutoHyphens/>
        <w:spacing w:after="0" w:line="240" w:lineRule="auto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 xml:space="preserve">zámená: privlastňovacie zámená a ukazovacie zámená </w:t>
      </w:r>
      <w:proofErr w:type="spellStart"/>
      <w:r w:rsidRPr="004454B4">
        <w:rPr>
          <w:i/>
          <w:sz w:val="24"/>
          <w:szCs w:val="24"/>
        </w:rPr>
        <w:t>this</w:t>
      </w:r>
      <w:proofErr w:type="spellEnd"/>
      <w:r w:rsidRPr="004454B4">
        <w:rPr>
          <w:i/>
          <w:sz w:val="24"/>
          <w:szCs w:val="24"/>
        </w:rPr>
        <w:t>/</w:t>
      </w:r>
      <w:proofErr w:type="spellStart"/>
      <w:r w:rsidRPr="004454B4">
        <w:rPr>
          <w:i/>
          <w:sz w:val="24"/>
          <w:szCs w:val="24"/>
        </w:rPr>
        <w:t>that</w:t>
      </w:r>
      <w:proofErr w:type="spellEnd"/>
      <w:r w:rsidRPr="004454B4">
        <w:rPr>
          <w:sz w:val="24"/>
          <w:szCs w:val="24"/>
        </w:rPr>
        <w:t xml:space="preserve"> (upevňovanie); opytovacie zámená: </w:t>
      </w:r>
      <w:proofErr w:type="spellStart"/>
      <w:r w:rsidRPr="004454B4">
        <w:rPr>
          <w:i/>
          <w:sz w:val="24"/>
          <w:szCs w:val="24"/>
        </w:rPr>
        <w:t>why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whose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which</w:t>
      </w:r>
      <w:proofErr w:type="spellEnd"/>
      <w:r w:rsidRPr="004454B4">
        <w:rPr>
          <w:sz w:val="24"/>
          <w:szCs w:val="24"/>
        </w:rPr>
        <w:t xml:space="preserve">; neurčité zámená: </w:t>
      </w:r>
      <w:proofErr w:type="spellStart"/>
      <w:r w:rsidRPr="004454B4">
        <w:rPr>
          <w:i/>
          <w:sz w:val="24"/>
          <w:szCs w:val="24"/>
        </w:rPr>
        <w:t>some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any</w:t>
      </w:r>
      <w:proofErr w:type="spellEnd"/>
    </w:p>
    <w:p w14:paraId="13407250" w14:textId="77777777" w:rsidR="001B1F4F" w:rsidRPr="004454B4" w:rsidRDefault="001B1F4F" w:rsidP="001B1F4F">
      <w:pPr>
        <w:numPr>
          <w:ilvl w:val="0"/>
          <w:numId w:val="34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čísl</w:t>
      </w:r>
      <w:r>
        <w:rPr>
          <w:sz w:val="24"/>
          <w:szCs w:val="24"/>
        </w:rPr>
        <w:t>ovky: základné číslovky 1 - 50</w:t>
      </w:r>
    </w:p>
    <w:p w14:paraId="2A6E1871" w14:textId="77777777" w:rsidR="001B1F4F" w:rsidRPr="004454B4" w:rsidRDefault="001B1F4F" w:rsidP="001B1F4F">
      <w:pPr>
        <w:numPr>
          <w:ilvl w:val="0"/>
          <w:numId w:val="34"/>
        </w:numPr>
        <w:suppressAutoHyphens/>
        <w:spacing w:after="0" w:line="240" w:lineRule="auto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>slov</w:t>
      </w:r>
      <w:r>
        <w:rPr>
          <w:sz w:val="24"/>
          <w:szCs w:val="24"/>
        </w:rPr>
        <w:t xml:space="preserve">esá: </w:t>
      </w:r>
      <w:r w:rsidRPr="004454B4">
        <w:rPr>
          <w:sz w:val="24"/>
          <w:szCs w:val="24"/>
        </w:rPr>
        <w:t xml:space="preserve"> </w:t>
      </w:r>
      <w:proofErr w:type="spellStart"/>
      <w:r w:rsidRPr="004454B4">
        <w:rPr>
          <w:i/>
          <w:sz w:val="24"/>
          <w:szCs w:val="24"/>
        </w:rPr>
        <w:t>be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have</w:t>
      </w:r>
      <w:proofErr w:type="spellEnd"/>
      <w:r w:rsidRPr="004454B4">
        <w:rPr>
          <w:i/>
          <w:sz w:val="24"/>
          <w:szCs w:val="24"/>
        </w:rPr>
        <w:t xml:space="preserve">, get, do, go, </w:t>
      </w:r>
      <w:proofErr w:type="spellStart"/>
      <w:r w:rsidRPr="004454B4">
        <w:rPr>
          <w:i/>
          <w:sz w:val="24"/>
          <w:szCs w:val="24"/>
        </w:rPr>
        <w:t>say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know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make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come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think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write</w:t>
      </w:r>
      <w:proofErr w:type="spellEnd"/>
      <w:r w:rsidRPr="004454B4">
        <w:rPr>
          <w:i/>
          <w:sz w:val="24"/>
          <w:szCs w:val="24"/>
        </w:rPr>
        <w:t xml:space="preserve">, </w:t>
      </w:r>
      <w:proofErr w:type="spellStart"/>
      <w:r w:rsidRPr="004454B4">
        <w:rPr>
          <w:i/>
          <w:sz w:val="24"/>
          <w:szCs w:val="24"/>
        </w:rPr>
        <w:t>read</w:t>
      </w:r>
      <w:proofErr w:type="spellEnd"/>
      <w:r w:rsidRPr="004454B4">
        <w:rPr>
          <w:i/>
          <w:sz w:val="24"/>
          <w:szCs w:val="24"/>
        </w:rPr>
        <w:t>,...</w:t>
      </w:r>
    </w:p>
    <w:p w14:paraId="5CAC756D" w14:textId="77777777" w:rsidR="001B1F4F" w:rsidRPr="004454B4" w:rsidRDefault="001B1F4F" w:rsidP="001B1F4F">
      <w:pPr>
        <w:numPr>
          <w:ilvl w:val="0"/>
          <w:numId w:val="34"/>
        </w:numPr>
        <w:suppressAutoHyphens/>
        <w:spacing w:after="0" w:line="240" w:lineRule="auto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 xml:space="preserve">tvorenie otázky pomocou </w:t>
      </w:r>
      <w:r w:rsidRPr="004454B4">
        <w:rPr>
          <w:i/>
          <w:sz w:val="24"/>
          <w:szCs w:val="24"/>
        </w:rPr>
        <w:t>do/</w:t>
      </w:r>
      <w:proofErr w:type="spellStart"/>
      <w:r w:rsidRPr="004454B4">
        <w:rPr>
          <w:i/>
          <w:sz w:val="24"/>
          <w:szCs w:val="24"/>
        </w:rPr>
        <w:t>does</w:t>
      </w:r>
      <w:proofErr w:type="spellEnd"/>
      <w:r>
        <w:rPr>
          <w:i/>
          <w:sz w:val="24"/>
          <w:szCs w:val="24"/>
        </w:rPr>
        <w:t xml:space="preserve">, tvorenie otázky v prítomnom </w:t>
      </w:r>
      <w:proofErr w:type="spellStart"/>
      <w:r>
        <w:rPr>
          <w:i/>
          <w:sz w:val="24"/>
          <w:szCs w:val="24"/>
        </w:rPr>
        <w:t>priebehovom</w:t>
      </w:r>
      <w:proofErr w:type="spellEnd"/>
      <w:r>
        <w:rPr>
          <w:i/>
          <w:sz w:val="24"/>
          <w:szCs w:val="24"/>
        </w:rPr>
        <w:t xml:space="preserve"> čase</w:t>
      </w:r>
    </w:p>
    <w:p w14:paraId="5F21B049" w14:textId="77777777" w:rsidR="001B1F4F" w:rsidRPr="004454B4" w:rsidRDefault="001B1F4F" w:rsidP="001B1F4F">
      <w:pPr>
        <w:numPr>
          <w:ilvl w:val="0"/>
          <w:numId w:val="34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príslovky sa učia v kontexte</w:t>
      </w:r>
    </w:p>
    <w:p w14:paraId="2A74CA9F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5D8DF107" w14:textId="77777777" w:rsidR="001B1F4F" w:rsidRPr="004454B4" w:rsidRDefault="001B1F4F" w:rsidP="001B1F4F">
      <w:pPr>
        <w:numPr>
          <w:ilvl w:val="0"/>
          <w:numId w:val="37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HOVORENIE</w:t>
      </w:r>
    </w:p>
    <w:p w14:paraId="29648D62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1190BB67" w14:textId="77777777" w:rsidR="001B1F4F" w:rsidRPr="004454B4" w:rsidRDefault="001B1F4F" w:rsidP="001B1F4F">
      <w:pPr>
        <w:numPr>
          <w:ilvl w:val="0"/>
          <w:numId w:val="40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žiak reaguje na pokyny a otázky alebo iné vyjadrenia učiteľa i spolužiakov slovne a snaží sa o vyjadrenie svojich myšlienok a názorov komplexnejšie, i keď s chybami</w:t>
      </w:r>
    </w:p>
    <w:p w14:paraId="787206E0" w14:textId="77777777" w:rsidR="001B1F4F" w:rsidRPr="004454B4" w:rsidRDefault="001B1F4F" w:rsidP="001B1F4F">
      <w:pPr>
        <w:numPr>
          <w:ilvl w:val="0"/>
          <w:numId w:val="40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lastRenderedPageBreak/>
        <w:t>žiak vie bez väčších problémov povedať dátum, ospravedlniť sa a oznámiť chýbajúcich žiakov</w:t>
      </w:r>
    </w:p>
    <w:p w14:paraId="497EC2E0" w14:textId="77777777" w:rsidR="001B1F4F" w:rsidRPr="004454B4" w:rsidRDefault="001B1F4F" w:rsidP="001B1F4F">
      <w:pPr>
        <w:numPr>
          <w:ilvl w:val="0"/>
          <w:numId w:val="40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žiak tvorí otázky i záporné vety v rám</w:t>
      </w:r>
      <w:r>
        <w:rPr>
          <w:sz w:val="24"/>
          <w:szCs w:val="24"/>
        </w:rPr>
        <w:t xml:space="preserve">ci osnov </w:t>
      </w:r>
    </w:p>
    <w:p w14:paraId="1F06DCD3" w14:textId="77777777" w:rsidR="001B1F4F" w:rsidRPr="004454B4" w:rsidRDefault="001B1F4F" w:rsidP="001B1F4F">
      <w:pPr>
        <w:numPr>
          <w:ilvl w:val="0"/>
          <w:numId w:val="40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pomocou osnovy vie žiak prerozprávať krátky text v rozsahu 5 - 10 viet</w:t>
      </w:r>
    </w:p>
    <w:p w14:paraId="65524F23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21B2CC4E" w14:textId="77777777" w:rsidR="001B1F4F" w:rsidRPr="004454B4" w:rsidRDefault="001B1F4F" w:rsidP="001B1F4F">
      <w:pPr>
        <w:numPr>
          <w:ilvl w:val="0"/>
          <w:numId w:val="37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POČÚVANIE</w:t>
      </w:r>
    </w:p>
    <w:p w14:paraId="635496F6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3F305846" w14:textId="77777777" w:rsidR="001B1F4F" w:rsidRPr="004454B4" w:rsidRDefault="001B1F4F" w:rsidP="001B1F4F">
      <w:pPr>
        <w:numPr>
          <w:ilvl w:val="0"/>
          <w:numId w:val="38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žiak bez problémov reaguje na učiteľove pokyny</w:t>
      </w:r>
    </w:p>
    <w:p w14:paraId="3CB74767" w14:textId="77777777" w:rsidR="001B1F4F" w:rsidRPr="004454B4" w:rsidRDefault="001B1F4F" w:rsidP="001B1F4F">
      <w:pPr>
        <w:numPr>
          <w:ilvl w:val="0"/>
          <w:numId w:val="38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pri viacnásobnom počúvaní neznámeho textu žiak dokáže dešifrovať slová a slovné spojenia</w:t>
      </w:r>
    </w:p>
    <w:p w14:paraId="5E3B0951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19E14C88" w14:textId="77777777" w:rsidR="001B1F4F" w:rsidRPr="004454B4" w:rsidRDefault="001B1F4F" w:rsidP="001B1F4F">
      <w:pPr>
        <w:numPr>
          <w:ilvl w:val="0"/>
          <w:numId w:val="37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ČITANIE</w:t>
      </w:r>
    </w:p>
    <w:p w14:paraId="7341CAA8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3E087349" w14:textId="77777777" w:rsidR="001B1F4F" w:rsidRPr="004454B4" w:rsidRDefault="001B1F4F" w:rsidP="001B1F4F">
      <w:pPr>
        <w:numPr>
          <w:ilvl w:val="0"/>
          <w:numId w:val="43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žiak vie nájsť informácie v texte</w:t>
      </w:r>
    </w:p>
    <w:p w14:paraId="653B92DB" w14:textId="77777777" w:rsidR="001B1F4F" w:rsidRPr="004454B4" w:rsidRDefault="001B1F4F" w:rsidP="001B1F4F">
      <w:pPr>
        <w:numPr>
          <w:ilvl w:val="0"/>
          <w:numId w:val="43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 xml:space="preserve">žiak vie čítať s porozumením krátky text so známou tematikou </w:t>
      </w:r>
      <w:r>
        <w:rPr>
          <w:sz w:val="24"/>
          <w:szCs w:val="24"/>
        </w:rPr>
        <w:t>s väčším počtom neznámych slov</w:t>
      </w:r>
    </w:p>
    <w:p w14:paraId="397DC582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290EDFEC" w14:textId="77777777" w:rsidR="001B1F4F" w:rsidRPr="004454B4" w:rsidRDefault="001B1F4F" w:rsidP="001B1F4F">
      <w:pPr>
        <w:numPr>
          <w:ilvl w:val="0"/>
          <w:numId w:val="37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PÍSANIE</w:t>
      </w:r>
    </w:p>
    <w:p w14:paraId="3AB13674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3B82D230" w14:textId="77777777" w:rsidR="001B1F4F" w:rsidRPr="004454B4" w:rsidRDefault="001B1F4F" w:rsidP="001B1F4F">
      <w:pPr>
        <w:numPr>
          <w:ilvl w:val="0"/>
          <w:numId w:val="42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žiak vie napísať jednoduchý list (o niečom, čo ho zaujíma)</w:t>
      </w:r>
    </w:p>
    <w:p w14:paraId="24C6514F" w14:textId="77777777" w:rsidR="001B1F4F" w:rsidRPr="004454B4" w:rsidRDefault="001B1F4F" w:rsidP="001B1F4F">
      <w:pPr>
        <w:numPr>
          <w:ilvl w:val="0"/>
          <w:numId w:val="42"/>
        </w:num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4454B4">
        <w:rPr>
          <w:sz w:val="24"/>
          <w:szCs w:val="24"/>
        </w:rPr>
        <w:t>miniprojekt</w:t>
      </w:r>
      <w:proofErr w:type="spellEnd"/>
      <w:r w:rsidRPr="004454B4">
        <w:rPr>
          <w:sz w:val="24"/>
          <w:szCs w:val="24"/>
        </w:rPr>
        <w:t xml:space="preserve"> (podľa individuálneho záujmu žiakov - možnosť voľby: </w:t>
      </w:r>
      <w:proofErr w:type="spellStart"/>
      <w:r w:rsidRPr="004454B4">
        <w:rPr>
          <w:sz w:val="24"/>
          <w:szCs w:val="24"/>
        </w:rPr>
        <w:t>animals</w:t>
      </w:r>
      <w:proofErr w:type="spellEnd"/>
      <w:r w:rsidRPr="004454B4">
        <w:rPr>
          <w:sz w:val="24"/>
          <w:szCs w:val="24"/>
        </w:rPr>
        <w:t xml:space="preserve">, </w:t>
      </w:r>
      <w:proofErr w:type="spellStart"/>
      <w:r w:rsidRPr="004454B4">
        <w:rPr>
          <w:sz w:val="24"/>
          <w:szCs w:val="24"/>
        </w:rPr>
        <w:t>sports</w:t>
      </w:r>
      <w:proofErr w:type="spellEnd"/>
      <w:r w:rsidRPr="004454B4">
        <w:rPr>
          <w:sz w:val="24"/>
          <w:szCs w:val="24"/>
        </w:rPr>
        <w:t>, a pod.) - cca 10 viet</w:t>
      </w:r>
    </w:p>
    <w:p w14:paraId="6729FD51" w14:textId="77777777" w:rsidR="001B1F4F" w:rsidRPr="004454B4" w:rsidRDefault="001B1F4F" w:rsidP="001B1F4F">
      <w:pPr>
        <w:spacing w:after="0" w:line="240" w:lineRule="auto"/>
        <w:jc w:val="both"/>
        <w:rPr>
          <w:b/>
          <w:sz w:val="24"/>
          <w:szCs w:val="24"/>
        </w:rPr>
      </w:pPr>
    </w:p>
    <w:p w14:paraId="50E8006A" w14:textId="77777777" w:rsidR="001B1F4F" w:rsidRPr="004454B4" w:rsidRDefault="001B1F4F" w:rsidP="001B1F4F">
      <w:pPr>
        <w:spacing w:after="0" w:line="240" w:lineRule="auto"/>
        <w:jc w:val="both"/>
        <w:rPr>
          <w:b/>
          <w:sz w:val="24"/>
          <w:szCs w:val="24"/>
        </w:rPr>
      </w:pPr>
    </w:p>
    <w:p w14:paraId="6F64C33D" w14:textId="77777777" w:rsidR="001B1F4F" w:rsidRPr="004454B4" w:rsidRDefault="001B1F4F" w:rsidP="001B1F4F">
      <w:pPr>
        <w:numPr>
          <w:ilvl w:val="0"/>
          <w:numId w:val="37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 w:rsidRPr="004454B4">
        <w:rPr>
          <w:b/>
          <w:sz w:val="24"/>
          <w:szCs w:val="24"/>
        </w:rPr>
        <w:t>INTERKULTÚRNE UČENIE SA</w:t>
      </w:r>
    </w:p>
    <w:p w14:paraId="07A2E81C" w14:textId="77777777" w:rsidR="001B1F4F" w:rsidRPr="004454B4" w:rsidRDefault="001B1F4F" w:rsidP="001B1F4F">
      <w:pPr>
        <w:spacing w:after="0" w:line="240" w:lineRule="auto"/>
        <w:jc w:val="both"/>
        <w:rPr>
          <w:sz w:val="24"/>
          <w:szCs w:val="24"/>
        </w:rPr>
      </w:pPr>
    </w:p>
    <w:p w14:paraId="0FAF31D9" w14:textId="77777777" w:rsidR="001B1F4F" w:rsidRPr="004454B4" w:rsidRDefault="001B1F4F" w:rsidP="001B1F4F">
      <w:pPr>
        <w:numPr>
          <w:ilvl w:val="0"/>
          <w:numId w:val="45"/>
        </w:numPr>
        <w:suppressAutoHyphens/>
        <w:spacing w:after="0" w:line="240" w:lineRule="auto"/>
        <w:jc w:val="both"/>
        <w:rPr>
          <w:i/>
          <w:sz w:val="24"/>
          <w:szCs w:val="24"/>
        </w:rPr>
      </w:pPr>
      <w:r w:rsidRPr="004454B4">
        <w:rPr>
          <w:sz w:val="24"/>
          <w:szCs w:val="24"/>
        </w:rPr>
        <w:t xml:space="preserve">oslovenie v liste: </w:t>
      </w:r>
      <w:proofErr w:type="spellStart"/>
      <w:r w:rsidRPr="004454B4">
        <w:rPr>
          <w:i/>
          <w:sz w:val="24"/>
          <w:szCs w:val="24"/>
        </w:rPr>
        <w:t>Dear</w:t>
      </w:r>
      <w:proofErr w:type="spellEnd"/>
      <w:r w:rsidRPr="004454B4">
        <w:rPr>
          <w:i/>
          <w:sz w:val="24"/>
          <w:szCs w:val="24"/>
        </w:rPr>
        <w:t>...;</w:t>
      </w:r>
      <w:r w:rsidRPr="004454B4">
        <w:rPr>
          <w:sz w:val="24"/>
          <w:szCs w:val="24"/>
        </w:rPr>
        <w:t xml:space="preserve"> ukončenie listu: </w:t>
      </w:r>
      <w:r w:rsidRPr="004454B4">
        <w:rPr>
          <w:i/>
          <w:sz w:val="24"/>
          <w:szCs w:val="24"/>
        </w:rPr>
        <w:t>Love,...</w:t>
      </w:r>
    </w:p>
    <w:p w14:paraId="4F1803BC" w14:textId="77777777" w:rsidR="001B1F4F" w:rsidRPr="004454B4" w:rsidRDefault="001B1F4F" w:rsidP="001B1F4F">
      <w:pPr>
        <w:numPr>
          <w:ilvl w:val="0"/>
          <w:numId w:val="45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aktívne ovládanie písania neformálneho listu/pohľadnice</w:t>
      </w:r>
    </w:p>
    <w:p w14:paraId="67541C16" w14:textId="77777777" w:rsidR="001B1F4F" w:rsidRPr="004454B4" w:rsidRDefault="001B1F4F" w:rsidP="001B1F4F">
      <w:pPr>
        <w:numPr>
          <w:ilvl w:val="0"/>
          <w:numId w:val="45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hlavné mesta: Londýn, Washington, Bratislava</w:t>
      </w:r>
    </w:p>
    <w:p w14:paraId="20C65B33" w14:textId="77777777" w:rsidR="001B1F4F" w:rsidRDefault="001B1F4F" w:rsidP="001B1F4F">
      <w:pPr>
        <w:numPr>
          <w:ilvl w:val="0"/>
          <w:numId w:val="45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4454B4">
        <w:rPr>
          <w:sz w:val="24"/>
          <w:szCs w:val="24"/>
        </w:rPr>
        <w:t>peniaze: libra, dolár, koruna.</w:t>
      </w:r>
    </w:p>
    <w:p w14:paraId="74A579E2" w14:textId="77777777" w:rsidR="001B1F4F" w:rsidRDefault="001B1F4F" w:rsidP="001B1F4F">
      <w:pPr>
        <w:suppressAutoHyphens/>
        <w:spacing w:after="0" w:line="240" w:lineRule="auto"/>
        <w:jc w:val="both"/>
        <w:rPr>
          <w:sz w:val="24"/>
          <w:szCs w:val="24"/>
        </w:rPr>
      </w:pPr>
    </w:p>
    <w:p w14:paraId="0B41C273" w14:textId="77777777" w:rsidR="001B1F4F" w:rsidRDefault="001B1F4F" w:rsidP="001B1F4F">
      <w:p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Žiak na konci štvrtého ročníka vie/dokáže:</w:t>
      </w:r>
    </w:p>
    <w:p w14:paraId="74CD6641" w14:textId="77777777" w:rsidR="001B1F4F" w:rsidRDefault="001B1F4F" w:rsidP="001B1F4F">
      <w:pPr>
        <w:suppressAutoHyphens/>
        <w:spacing w:after="0" w:line="240" w:lineRule="auto"/>
        <w:jc w:val="both"/>
        <w:rPr>
          <w:sz w:val="24"/>
          <w:szCs w:val="24"/>
        </w:rPr>
      </w:pPr>
    </w:p>
    <w:p w14:paraId="06D8B976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Pozdraviť a povedať svoje meno, vek</w:t>
      </w:r>
    </w:p>
    <w:p w14:paraId="434FA26F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Povedať abecedu a dni v týždni</w:t>
      </w:r>
    </w:p>
    <w:p w14:paraId="61174980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Reagovať na pokyny učiteľa</w:t>
      </w:r>
    </w:p>
    <w:p w14:paraId="556B90C9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Spájať súvisiace obrázky a pracovať s obrázkovým materiálom</w:t>
      </w:r>
    </w:p>
    <w:p w14:paraId="1A9E4E55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Naučiť sa správne používať väzbu </w:t>
      </w:r>
      <w:proofErr w:type="spellStart"/>
      <w:r>
        <w:rPr>
          <w:sz w:val="24"/>
          <w:szCs w:val="24"/>
        </w:rPr>
        <w:t>there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/ </w:t>
      </w:r>
      <w:proofErr w:type="spellStart"/>
      <w:r>
        <w:rPr>
          <w:sz w:val="24"/>
          <w:szCs w:val="24"/>
        </w:rPr>
        <w:t>there</w:t>
      </w:r>
      <w:proofErr w:type="spellEnd"/>
      <w:r>
        <w:rPr>
          <w:sz w:val="24"/>
          <w:szCs w:val="24"/>
        </w:rPr>
        <w:t xml:space="preserve"> are</w:t>
      </w:r>
    </w:p>
    <w:p w14:paraId="462FC827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Naučiť sa matematické výrazy</w:t>
      </w:r>
    </w:p>
    <w:p w14:paraId="321E5FA1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Čítať s porozumením</w:t>
      </w:r>
    </w:p>
    <w:p w14:paraId="524766B3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Opísať seba, rodinu, svoju izbu, oblečenie...</w:t>
      </w:r>
    </w:p>
    <w:p w14:paraId="183BB83F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Rozprávať podľa obrázkov a pochopiť dej príbehu</w:t>
      </w:r>
    </w:p>
    <w:p w14:paraId="46180CD9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Reprodukovať počutý a písaný text</w:t>
      </w:r>
    </w:p>
    <w:p w14:paraId="23B1B102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Rozprávať o svojom voľnom čase a o režime dňa</w:t>
      </w:r>
    </w:p>
    <w:p w14:paraId="72E05AD6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Tvoriť otázky a odpovede</w:t>
      </w:r>
    </w:p>
    <w:p w14:paraId="2409BE07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Rozprávať o zdravom stravovaní, využívať potravinový reťazec</w:t>
      </w:r>
    </w:p>
    <w:p w14:paraId="24CBD6CE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Rozprávať o sviatkoch – Ester, </w:t>
      </w:r>
      <w:proofErr w:type="spellStart"/>
      <w:r>
        <w:rPr>
          <w:sz w:val="24"/>
          <w:szCs w:val="24"/>
        </w:rPr>
        <w:t>Hallowen</w:t>
      </w:r>
      <w:proofErr w:type="spellEnd"/>
      <w:r>
        <w:rPr>
          <w:sz w:val="24"/>
          <w:szCs w:val="24"/>
        </w:rPr>
        <w:t xml:space="preserve"> , </w:t>
      </w:r>
      <w:proofErr w:type="spellStart"/>
      <w:r>
        <w:rPr>
          <w:sz w:val="24"/>
          <w:szCs w:val="24"/>
        </w:rPr>
        <w:t>Christmas</w:t>
      </w:r>
      <w:proofErr w:type="spellEnd"/>
    </w:p>
    <w:p w14:paraId="3AFC6285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Písať pravopisné cvičenia formou diktátu</w:t>
      </w:r>
    </w:p>
    <w:p w14:paraId="7F5C5F4E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Samostatne písať slovnú zásobu v rozsahu 200 – 250</w:t>
      </w:r>
    </w:p>
    <w:p w14:paraId="15C12F1F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Používať slovnú zásobu ku každej lekcii</w:t>
      </w:r>
    </w:p>
    <w:p w14:paraId="2F396E70" w14:textId="77777777" w:rsidR="001B1F4F" w:rsidRDefault="001B1F4F" w:rsidP="001B1F4F">
      <w:pPr>
        <w:pStyle w:val="Odsekzoznamu"/>
        <w:numPr>
          <w:ilvl w:val="0"/>
          <w:numId w:val="47"/>
        </w:numPr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Konverzovať v skupinách a tvoriť krátke príbehy</w:t>
      </w:r>
    </w:p>
    <w:p w14:paraId="494E7EAD" w14:textId="77777777" w:rsidR="001B1F4F" w:rsidRPr="008A5F6E" w:rsidRDefault="001B1F4F" w:rsidP="008A5F6E">
      <w:pPr>
        <w:jc w:val="both"/>
        <w:rPr>
          <w:spacing w:val="-2"/>
          <w:sz w:val="24"/>
          <w:szCs w:val="24"/>
        </w:rPr>
      </w:pPr>
    </w:p>
    <w:p w14:paraId="635E9155" w14:textId="77777777" w:rsidR="00486C12" w:rsidRPr="00BC7F3F" w:rsidRDefault="00486C12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DFA4597" w14:textId="77777777" w:rsidR="006C16B4" w:rsidRPr="00A55F3B" w:rsidRDefault="006C16B4" w:rsidP="00BC7F3F">
      <w:pPr>
        <w:pStyle w:val="Odsekzoznamu"/>
        <w:numPr>
          <w:ilvl w:val="0"/>
          <w:numId w:val="6"/>
        </w:numPr>
        <w:shd w:val="clear" w:color="auto" w:fill="000000" w:themeFill="text1"/>
        <w:spacing w:after="0" w:line="240" w:lineRule="auto"/>
        <w:ind w:left="426" w:hanging="426"/>
        <w:jc w:val="both"/>
        <w:rPr>
          <w:rFonts w:cstheme="minorHAnsi"/>
          <w:sz w:val="28"/>
          <w:szCs w:val="24"/>
        </w:rPr>
      </w:pPr>
      <w:r w:rsidRPr="00A55F3B">
        <w:rPr>
          <w:rFonts w:eastAsia="Calibri" w:cstheme="minorHAnsi"/>
          <w:b/>
          <w:bCs/>
          <w:sz w:val="28"/>
          <w:szCs w:val="24"/>
        </w:rPr>
        <w:t>PRIEREZOVÉ TÉMY</w:t>
      </w:r>
    </w:p>
    <w:p w14:paraId="454C9848" w14:textId="77777777" w:rsidR="006C16B4" w:rsidRPr="00BC7F3F" w:rsidRDefault="006C16B4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67AE79C" w14:textId="77777777" w:rsidR="00567415" w:rsidRPr="00BC7F3F" w:rsidRDefault="006C16B4" w:rsidP="00BC7F3F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BC7F3F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</w:t>
      </w:r>
      <w:r w:rsidR="00567415" w:rsidRPr="00BC7F3F">
        <w:rPr>
          <w:rFonts w:eastAsia="Calibri" w:cstheme="minorHAnsi"/>
          <w:sz w:val="24"/>
          <w:szCs w:val="24"/>
        </w:rPr>
        <w:t>E</w:t>
      </w:r>
      <w:r w:rsidRPr="00BC7F3F">
        <w:rPr>
          <w:rFonts w:eastAsia="Calibri" w:cstheme="minorHAnsi"/>
          <w:sz w:val="24"/>
          <w:szCs w:val="24"/>
        </w:rPr>
        <w:t>V), Ochrana života a zdravia (OŽZ), Finančná gramotnosť (F</w:t>
      </w:r>
      <w:r w:rsidR="00567415" w:rsidRPr="00BC7F3F">
        <w:rPr>
          <w:rFonts w:eastAsia="Calibri" w:cstheme="minorHAnsi"/>
          <w:sz w:val="24"/>
          <w:szCs w:val="24"/>
        </w:rPr>
        <w:t>I</w:t>
      </w:r>
      <w:r w:rsidRPr="00BC7F3F">
        <w:rPr>
          <w:rFonts w:eastAsia="Calibri" w:cstheme="minorHAnsi"/>
          <w:sz w:val="24"/>
          <w:szCs w:val="24"/>
        </w:rPr>
        <w:t>G), Čitateľská gramotnosť(Č</w:t>
      </w:r>
      <w:r w:rsidR="00567415" w:rsidRPr="00BC7F3F">
        <w:rPr>
          <w:rFonts w:eastAsia="Calibri" w:cstheme="minorHAnsi"/>
          <w:sz w:val="24"/>
          <w:szCs w:val="24"/>
        </w:rPr>
        <w:t>I</w:t>
      </w:r>
      <w:r w:rsidRPr="00BC7F3F">
        <w:rPr>
          <w:rFonts w:eastAsia="Calibri" w:cstheme="minorHAnsi"/>
          <w:sz w:val="24"/>
          <w:szCs w:val="24"/>
        </w:rPr>
        <w:t>G), Informačná a digitálna gramotnosť</w:t>
      </w:r>
      <w:r w:rsidR="00567415" w:rsidRPr="00BC7F3F">
        <w:rPr>
          <w:rFonts w:eastAsia="Calibri" w:cstheme="minorHAnsi"/>
          <w:sz w:val="24"/>
          <w:szCs w:val="24"/>
        </w:rPr>
        <w:t xml:space="preserve"> </w:t>
      </w:r>
      <w:r w:rsidRPr="00BC7F3F">
        <w:rPr>
          <w:rFonts w:eastAsia="Calibri" w:cstheme="minorHAnsi"/>
          <w:sz w:val="24"/>
          <w:szCs w:val="24"/>
        </w:rPr>
        <w:t>(IDG)</w:t>
      </w:r>
      <w:r w:rsidR="00567415" w:rsidRPr="00BC7F3F">
        <w:rPr>
          <w:rFonts w:eastAsia="Calibri" w:cstheme="minorHAnsi"/>
          <w:sz w:val="24"/>
          <w:szCs w:val="24"/>
        </w:rPr>
        <w:t>.</w:t>
      </w:r>
    </w:p>
    <w:p w14:paraId="54142343" w14:textId="77777777" w:rsidR="004C7A7B" w:rsidRPr="00BC7F3F" w:rsidRDefault="004C7A7B" w:rsidP="00BC7F3F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2399A825" w14:textId="77777777" w:rsidR="004008C5" w:rsidRPr="00BC7F3F" w:rsidRDefault="004008C5" w:rsidP="00BC7F3F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58D44F02" w14:textId="77777777" w:rsidR="002D4575" w:rsidRPr="008A5F6E" w:rsidRDefault="004008C5" w:rsidP="00BC7F3F">
      <w:pPr>
        <w:pStyle w:val="Odsekzoznamu"/>
        <w:numPr>
          <w:ilvl w:val="0"/>
          <w:numId w:val="6"/>
        </w:numPr>
        <w:shd w:val="clear" w:color="auto" w:fill="000000" w:themeFill="text1"/>
        <w:spacing w:after="0" w:line="240" w:lineRule="auto"/>
        <w:ind w:left="426" w:hanging="426"/>
        <w:jc w:val="both"/>
        <w:rPr>
          <w:rFonts w:cstheme="minorHAnsi"/>
          <w:sz w:val="28"/>
          <w:szCs w:val="24"/>
        </w:rPr>
      </w:pPr>
      <w:r w:rsidRPr="00A55F3B">
        <w:rPr>
          <w:rFonts w:eastAsia="Calibri" w:cstheme="minorHAnsi"/>
          <w:b/>
          <w:bCs/>
          <w:sz w:val="28"/>
          <w:szCs w:val="24"/>
        </w:rPr>
        <w:t>METÓDY A FORMY PRÁCE – STRATÉGIE VYUČOVANIA</w:t>
      </w:r>
    </w:p>
    <w:p w14:paraId="63E7E913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 Pedagogické stratégie vyučovania v našej škole určujú metódy a formy práce učiteľov, ktorých premyslený výber, logické usporiadanie a kombinovanie je prostriedkom motivácie žiakov na vyučovaní a učení sa. Sú prostriedkom na dosiahnutie cieľov, ktoré sme si vytýčili a pomáhajú rozvíjať kľúčové kompetencie žiakov. Podporujeme výučbu pomocou didaktickej techniky, semináre, diskusie, samostatné a tímové projekty, prezentácie výstupov. Dôraz kladieme na zodpovednosť a samostatnosť za učenie. Vo vyučovacom procese využívame IKT. U žiakov rozvíjame tvorivé myslenie, samostatnosť, aktivitu a sebahodnotenie. </w:t>
      </w:r>
    </w:p>
    <w:p w14:paraId="52E56694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Vo vyučovacom procese uplatňujeme nasledovné metódy práce:  </w:t>
      </w:r>
    </w:p>
    <w:p w14:paraId="459D0C17" w14:textId="77777777" w:rsidR="002D4575" w:rsidRPr="008A5F6E" w:rsidRDefault="002D4575" w:rsidP="00BC7F3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8A5F6E">
        <w:rPr>
          <w:rFonts w:cstheme="minorHAnsi"/>
          <w:b/>
          <w:sz w:val="24"/>
          <w:szCs w:val="24"/>
        </w:rPr>
        <w:t xml:space="preserve"> Inovatívne metódy práce </w:t>
      </w:r>
    </w:p>
    <w:p w14:paraId="34E59D68" w14:textId="77777777" w:rsidR="00425947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 • </w:t>
      </w:r>
      <w:proofErr w:type="spellStart"/>
      <w:r w:rsidRPr="00BC7F3F">
        <w:rPr>
          <w:rFonts w:cstheme="minorHAnsi"/>
          <w:sz w:val="24"/>
          <w:szCs w:val="24"/>
        </w:rPr>
        <w:t>Participatívne</w:t>
      </w:r>
      <w:proofErr w:type="spellEnd"/>
      <w:r w:rsidRPr="00BC7F3F">
        <w:rPr>
          <w:rFonts w:cstheme="minorHAnsi"/>
          <w:sz w:val="24"/>
          <w:szCs w:val="24"/>
        </w:rPr>
        <w:t xml:space="preserve"> metódy </w:t>
      </w:r>
    </w:p>
    <w:p w14:paraId="67D46A75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Participovať znamená zúčastniť sa na niečom, mať na niečom osobný podiel. </w:t>
      </w:r>
      <w:proofErr w:type="spellStart"/>
      <w:r w:rsidRPr="00BC7F3F">
        <w:rPr>
          <w:rFonts w:cstheme="minorHAnsi"/>
          <w:sz w:val="24"/>
          <w:szCs w:val="24"/>
        </w:rPr>
        <w:t>Participatívne</w:t>
      </w:r>
      <w:proofErr w:type="spellEnd"/>
      <w:r w:rsidRPr="00BC7F3F">
        <w:rPr>
          <w:rFonts w:cstheme="minorHAnsi"/>
          <w:sz w:val="24"/>
          <w:szCs w:val="24"/>
        </w:rPr>
        <w:t xml:space="preserve"> metódy využívajú prirodzené potreby každého človeka komunikovať s inými ľuďmi, a tak sa učiť. Patria sem dialóg a diskusia, situačné či prípadové štúdie, inscenačné metódy, </w:t>
      </w:r>
      <w:proofErr w:type="spellStart"/>
      <w:r w:rsidRPr="00BC7F3F">
        <w:rPr>
          <w:rFonts w:cstheme="minorHAnsi"/>
          <w:sz w:val="24"/>
          <w:szCs w:val="24"/>
        </w:rPr>
        <w:t>brainstormingové</w:t>
      </w:r>
      <w:proofErr w:type="spellEnd"/>
      <w:r w:rsidRPr="00BC7F3F">
        <w:rPr>
          <w:rFonts w:cstheme="minorHAnsi"/>
          <w:sz w:val="24"/>
          <w:szCs w:val="24"/>
        </w:rPr>
        <w:t xml:space="preserve"> metódy. Dialóg a diskusia prebiehajú vo väčšej alebo menšej skupine. Učiteľ sa tejto aktivity zúčastňuje ako diskutujúci alebo </w:t>
      </w:r>
      <w:proofErr w:type="spellStart"/>
      <w:r w:rsidRPr="00BC7F3F">
        <w:rPr>
          <w:rFonts w:cstheme="minorHAnsi"/>
          <w:sz w:val="24"/>
          <w:szCs w:val="24"/>
        </w:rPr>
        <w:t>facilitátor</w:t>
      </w:r>
      <w:proofErr w:type="spellEnd"/>
      <w:r w:rsidRPr="00BC7F3F">
        <w:rPr>
          <w:rFonts w:cstheme="minorHAnsi"/>
          <w:sz w:val="24"/>
          <w:szCs w:val="24"/>
        </w:rPr>
        <w:t xml:space="preserve"> (pomocník). Niektoré čiastkové problémy si môže skupina vyriešiť aj bez učiteľa, ktorý je pozorovateľom. Diskusie môžu viesť k zvýšeniu individuálneho porozumenia, prípadne k dosiahnutiu skupinového konsenzu, alebo je ich hlavnou témou riešenie konkrétnych problémov. </w:t>
      </w:r>
    </w:p>
    <w:p w14:paraId="5B04F5E0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Pozorovanie - žiak vníma veci všetkými zmyslami. </w:t>
      </w:r>
    </w:p>
    <w:p w14:paraId="68597760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 • Situačná metóda – metóda učenia sa zažitými situáciami a skúsenosťami. </w:t>
      </w:r>
    </w:p>
    <w:p w14:paraId="4B459862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Tvorba </w:t>
      </w:r>
      <w:proofErr w:type="spellStart"/>
      <w:r w:rsidRPr="00BC7F3F">
        <w:rPr>
          <w:rFonts w:cstheme="minorHAnsi"/>
          <w:sz w:val="24"/>
          <w:szCs w:val="24"/>
        </w:rPr>
        <w:t>posterov</w:t>
      </w:r>
      <w:proofErr w:type="spellEnd"/>
      <w:r w:rsidRPr="00BC7F3F">
        <w:rPr>
          <w:rFonts w:cstheme="minorHAnsi"/>
          <w:sz w:val="24"/>
          <w:szCs w:val="24"/>
        </w:rPr>
        <w:t xml:space="preserve"> – žiak si v praxi overuje získané zručnosti a vedomosti, rozvíjame spoluprácu a kooperáciu, žiak sa učí  byť zodpovedný  za svoje učenie. </w:t>
      </w:r>
    </w:p>
    <w:p w14:paraId="47F3C0C4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Prezentácia výsledkov svojej práce – pomáha v rozvoji zodpovednosti žiaka, žiak vie porovnať (zhodnotiť) stav svojich  získaných zručností a vedomostí so sebou samým (v čom sa zlepšil). Učí sa vystupovať  na verejnosti. Zdokonaľuje si komunikáciu. </w:t>
      </w:r>
    </w:p>
    <w:p w14:paraId="6D36FEE2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Metóda rozvoja spolupráce – metóda do života. Rozvíjame ňou vzájomnú komunikáciu medzi žiakmi, pričom sa predpokladá dodržiavanie istých dohodnutých pravidiel, žiak sa učí rozdeliť si úlohy, niesť zodpovednosť za vyriešené úlohy v skupine a pod. </w:t>
      </w:r>
    </w:p>
    <w:p w14:paraId="71DD2294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Metóda riešenia problémov –  prostredníctvom nej  si žiak rozvíja logické, kritické a tvorivé myslenie. </w:t>
      </w:r>
    </w:p>
    <w:p w14:paraId="4B8478FB" w14:textId="77777777" w:rsidR="00425947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lastRenderedPageBreak/>
        <w:t xml:space="preserve">• Metódy práce s informáciami – žiak nedostane hotovú informáciu od učiteľa, ale použitím tejto metódy  získa schopnosť a zručnosť zhromažďovať, triediť, analyzovať, zovšeobecňovať a vyhodnocovať získané informácie napr. z odborných kníh, z publikácií, z internetu, ale aj z iných učebných zdrojov. </w:t>
      </w:r>
    </w:p>
    <w:p w14:paraId="342220B5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>• Metódy rozvoja schopnosti žiakov plánovať a realizovať si učebnú činnosť – metóda aktívneho učenia sa žiakov, je zameraná na demokratický prístup učiteľa, ktorý by mal byť uplatnený v tvorivo-humanistickej koncepcii výchovy a vzdelávania – všetkým žiakom rovnak</w:t>
      </w:r>
      <w:r w:rsidR="00425947" w:rsidRPr="00BC7F3F">
        <w:rPr>
          <w:rFonts w:cstheme="minorHAnsi"/>
          <w:sz w:val="24"/>
          <w:szCs w:val="24"/>
        </w:rPr>
        <w:t>ú šancu, aby mohli byť úspešní.</w:t>
      </w:r>
    </w:p>
    <w:p w14:paraId="1C4D8C55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Metóda rozvoja </w:t>
      </w:r>
      <w:proofErr w:type="spellStart"/>
      <w:r w:rsidRPr="00BC7F3F">
        <w:rPr>
          <w:rFonts w:cstheme="minorHAnsi"/>
          <w:sz w:val="24"/>
          <w:szCs w:val="24"/>
        </w:rPr>
        <w:t>metakognície</w:t>
      </w:r>
      <w:proofErr w:type="spellEnd"/>
      <w:r w:rsidRPr="00BC7F3F">
        <w:rPr>
          <w:rFonts w:cstheme="minorHAnsi"/>
          <w:sz w:val="24"/>
          <w:szCs w:val="24"/>
        </w:rPr>
        <w:t xml:space="preserve"> žiaka – poznávanie vlastného poznávania– žiak sa pomocou uplatnenia tejto metódy učí poznávať sám seba – svoje poznanie, pozná svoje silné a slabé stránky. </w:t>
      </w:r>
    </w:p>
    <w:p w14:paraId="660D64C7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Metóda rozvoja prezentačných schopností – žiak sa naučí prezentovať výsledky svojho učenia. </w:t>
      </w:r>
    </w:p>
    <w:p w14:paraId="2AE02692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Inscenačné metódy – pomocou nej si žiaci overia stav schopností, zručností a spôsobilostí v zinscenovaných úlohách, situáciách  (predpokladá sa tu úzke prepojenie s metódou riešenia problémov). </w:t>
      </w:r>
    </w:p>
    <w:p w14:paraId="743487AD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Modelovanie – veľmi vhodná metóda najmä pre žiakov 1. stupňa a slabších žiakov, ktorí získajú zručnosti a vedomosti v praktickej činnosti (neznamená to však, že ju neuplatňujeme u všetkých žiakov - touto metódou sa žiaci učia náročnejšie učivo, rozvíjajú si logické myslenie.  </w:t>
      </w:r>
    </w:p>
    <w:p w14:paraId="1E45F37B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Metóda rozvoja komunikačných zručností – patria sem všetky metódy, ktorými rozvíjame komunikáciu žiakov: riadený rozhovor, diskusia, polemika, reflexia, produkcia textu, reprodukcia textu,... </w:t>
      </w:r>
    </w:p>
    <w:p w14:paraId="7C9A846E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Metóda rozvoja sebarealizácie žiaka – uplatňovaním tejto metódy ponúkame žiakom sebarealizovať sa v tom, v čom sú dobrí - úspešní; učiteľ rozvíja u žiakov  procesy personalizácie ( ja  - ako sa mne pracovalo, čo som získal, čo ešte neviem, ako som pomohol v skupine, sebahodnotenie). </w:t>
      </w:r>
    </w:p>
    <w:p w14:paraId="4ED76C7E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Metódy aktívneho učenia sa – sem patria metódy, ktoré by mali byť prítomné na vyučovaní: - žiak dostane možnosť voľby (vyberá si z daných úloh, vyberá si </w:t>
      </w:r>
      <w:proofErr w:type="spellStart"/>
      <w:r w:rsidRPr="00BC7F3F">
        <w:rPr>
          <w:rFonts w:cstheme="minorHAnsi"/>
          <w:sz w:val="24"/>
          <w:szCs w:val="24"/>
        </w:rPr>
        <w:t>spoluučiaceho</w:t>
      </w:r>
      <w:proofErr w:type="spellEnd"/>
      <w:r w:rsidRPr="00BC7F3F">
        <w:rPr>
          <w:rFonts w:cstheme="minorHAnsi"/>
          <w:sz w:val="24"/>
          <w:szCs w:val="24"/>
        </w:rPr>
        <w:t xml:space="preserve"> a pod.), - žiak dostane možnosť zažiť úspech (je hodnotený podľa individuálnej normy), - žiak bude ocenený a jeho práca dostane uznanie (žiak dostáva spätnú väzbu), - žiak dostane možnosť dávať a získavať pomoc, - žiak má možnosť vyjadrovať nespokojnosť (žiak má možnosť argumentovať, hodnotiť, kritizovať, vyjadrovať aj negatívne emócie). </w:t>
      </w:r>
    </w:p>
    <w:p w14:paraId="3969F36B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>• Metóda práce s IKT – uplatňovaním tejto metódy žiaci získajú zručnosť pri práci s informačno-komunikačnými technológiami.</w:t>
      </w:r>
    </w:p>
    <w:p w14:paraId="30AC1AF3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592B644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BC7F3F">
        <w:rPr>
          <w:rFonts w:cstheme="minorHAnsi"/>
          <w:b/>
          <w:sz w:val="24"/>
          <w:szCs w:val="24"/>
        </w:rPr>
        <w:t xml:space="preserve"> Inovatívne formy práce </w:t>
      </w:r>
    </w:p>
    <w:p w14:paraId="78672E4F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Vo vyučovacom procese uplatňujeme nasledovné formy  práce: </w:t>
      </w:r>
    </w:p>
    <w:p w14:paraId="29688436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>• Skupinové vyučovanie – žiaci pracujú v skupinách (osvedčili sa nám skupiny po 3 žiakoch) a skupiny pracujú na daných úlohách. Vypracované úlohy žiaci prezentujú.</w:t>
      </w:r>
    </w:p>
    <w:p w14:paraId="29A4DAAB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Blokové vyučovanie – efektívna forma práve pre žiakov, lebo znižuje ich záťaž. Vyučovacie predmety sa spájajú do blokov, napr. v SJ sa učia žiaci v časti gramatika o nárečiach.  Je preto vhodné spojiť toto učivo s literárnou výchovou, kde si priamo v knihách overia žiaci výskyt nárečí a ich estetickú funkciu v texte, na hudobnej výchove sa naučia pieseň v nárečí, na výtvarnej výchove si napr. môžu nakresliť kroj typický pre danú oblasť, na občianskej výchove môžu žiaci diskutovať na tému tradície a zvyky v oblastiach Slovenska.  </w:t>
      </w:r>
    </w:p>
    <w:p w14:paraId="34659DCD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ITV – integrované tematické vyučovanie – pre žiakov veľmi zaujímavá forma, pre pedagóga veľmi náročná. Podstata tejto formy spočíva v tom, že učiteľ si zvolí tému, napr. Ovocie a </w:t>
      </w:r>
      <w:r w:rsidRPr="00BC7F3F">
        <w:rPr>
          <w:rFonts w:cstheme="minorHAnsi"/>
          <w:sz w:val="24"/>
          <w:szCs w:val="24"/>
        </w:rPr>
        <w:lastRenderedPageBreak/>
        <w:t xml:space="preserve">zelenia. Na túto tému si pripraví úlohy pre žiakov na matematiku, slovenský jazyk, anglický jazyk, prírodovedu, vlastivedu, výtvarnú výchovu, hudobnú výchovu, etickú výchovu, čítanie. Na konci dňa si prácu zhodnotia. </w:t>
      </w:r>
    </w:p>
    <w:p w14:paraId="3963867B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Projektové vyučovanie – učitelia využívajú podstatu tejto organizačnej formy, ktorou je riešenie určitej úlohy komplexného charakteru – projektu, ktorý buď vychádza z praktických potrieb, alebo je s praxou úzko spätý. Projekt musí byť pre žiakov zaujímavý a natoľko významný, aby sa s jeho riešením mohli identifikovať, aby ich práca bavila a bola pre nich zmysluplná. </w:t>
      </w:r>
    </w:p>
    <w:p w14:paraId="3A2B01B0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Problémové vyučovanie – učitelia využívajú problémové vyučovanie hlavne pri podpore a rozvoji matematicko-prírodovedných kompetencií žiakov. Využívajú predovšetkým metódy problémového výkladu, heuristickú a výskumnú. Učiteľ systematicky zapája žiakov do procesov hľadania a nachádzania riešenia problémov, vďaka čomu sa žiaci učia nové poznatky nadobúdať samostatne, používať už osvojené vedomosti a získavajú skúsenosti z tvorivej činnosti. </w:t>
      </w:r>
    </w:p>
    <w:p w14:paraId="1EEC9116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Kooperatívne vyučovanie – je skupinovým vyučovaním, v ktorom sú zdôrazňované sociálne aspekty. Nejde iba o skvalitnenie tradičných postupov a foriem školskej práce, ktoré súvisia s cieľmi týkajúcimi sa oblastí vedomostí a zručností. Do popredia sa dostávajú </w:t>
      </w:r>
      <w:proofErr w:type="spellStart"/>
      <w:r w:rsidRPr="00BC7F3F">
        <w:rPr>
          <w:rFonts w:cstheme="minorHAnsi"/>
          <w:sz w:val="24"/>
          <w:szCs w:val="24"/>
        </w:rPr>
        <w:t>sociálno</w:t>
      </w:r>
      <w:proofErr w:type="spellEnd"/>
      <w:r w:rsidRPr="00BC7F3F">
        <w:rPr>
          <w:rFonts w:cstheme="minorHAnsi"/>
          <w:sz w:val="24"/>
          <w:szCs w:val="24"/>
        </w:rPr>
        <w:t xml:space="preserve">–komunikačné kompetencie, celoživotné pravidlá (aktívne počúvanie, dôvera, pravdivosť, úcta, maximálne osobné nasadenie – výkon), súťaživosť je nahradzovaná spoluprácou. </w:t>
      </w:r>
    </w:p>
    <w:p w14:paraId="7486ABCA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Besedy – sú organizačné jednotky, ktoré sa realizujeme priamym rozhovorom pedagóga so žiakmi, alebo formou besedy žiakov s pozvaným hosťom o aktuálnych problémoch. Besedu a organizovaný rozhovor učiteľ primerane vopred pripraví. </w:t>
      </w:r>
    </w:p>
    <w:p w14:paraId="6D796A6D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Súťaže </w:t>
      </w:r>
    </w:p>
    <w:p w14:paraId="65F4D626" w14:textId="77777777" w:rsidR="002D4575" w:rsidRPr="00BC7F3F" w:rsidRDefault="002D4575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• Kvízy Súťaže a kvízy prispievajú k uspokojeniu základnej potreby človeka, akou je potreba    uplatniť sa. Väčšinou sa jedná o jednorazové akcie, ale môžu byť i dlhodobé. Usporadúvame športové, vedomostné i spoločenské súťaže a kvízy.  </w:t>
      </w:r>
    </w:p>
    <w:p w14:paraId="7CC86810" w14:textId="4232D67A" w:rsidR="002D4575" w:rsidRDefault="00092210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 </w:t>
      </w:r>
      <w:r w:rsidR="002D4575" w:rsidRPr="00BC7F3F">
        <w:rPr>
          <w:rFonts w:cstheme="minorHAnsi"/>
          <w:sz w:val="24"/>
          <w:szCs w:val="24"/>
        </w:rPr>
        <w:t xml:space="preserve"> 2. ročníku sa snažíme, aby žiaci nadobudli na hodinách anglického jazyka pozitívne emocionálne zážitky prostredníctvom využívania rôznych vizuálnych podnetov (fungovanie s maňuškou, škraboškou), prostredníctvom hier, piesní, rýmovačiek, príbehov, realizácie dramatizácií, využitia IKT. Dôležitá je tu aktívna účasť žiaka a pozitívne hodnotenie zo strany učiteľa.  </w:t>
      </w:r>
    </w:p>
    <w:p w14:paraId="2F4D1C1C" w14:textId="77777777" w:rsidR="00A55F3B" w:rsidRDefault="00A55F3B" w:rsidP="00BC7F3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C3C2009" w14:textId="77777777" w:rsidR="00A55F3B" w:rsidRPr="00A55F3B" w:rsidRDefault="00A55F3B" w:rsidP="00A55F3B">
      <w:pPr>
        <w:pStyle w:val="Odsekzoznamu"/>
        <w:numPr>
          <w:ilvl w:val="0"/>
          <w:numId w:val="6"/>
        </w:numPr>
        <w:shd w:val="clear" w:color="auto" w:fill="000000" w:themeFill="text1"/>
        <w:spacing w:after="0" w:line="240" w:lineRule="auto"/>
        <w:ind w:left="426" w:hanging="426"/>
        <w:jc w:val="both"/>
        <w:rPr>
          <w:rFonts w:eastAsia="Calibri" w:cstheme="minorHAnsi"/>
          <w:b/>
          <w:bCs/>
          <w:sz w:val="28"/>
          <w:szCs w:val="24"/>
        </w:rPr>
      </w:pPr>
      <w:r w:rsidRPr="00A55F3B">
        <w:rPr>
          <w:rFonts w:eastAsia="Calibri" w:cstheme="minorHAnsi"/>
          <w:b/>
          <w:bCs/>
          <w:sz w:val="28"/>
          <w:szCs w:val="24"/>
        </w:rPr>
        <w:t>HODNOTENIE PREDMETU</w:t>
      </w:r>
    </w:p>
    <w:p w14:paraId="69A5C625" w14:textId="77777777" w:rsidR="00A55F3B" w:rsidRPr="00BC7F3F" w:rsidRDefault="00A55F3B" w:rsidP="00A55F3B">
      <w:pPr>
        <w:spacing w:after="0" w:line="240" w:lineRule="auto"/>
        <w:ind w:firstLine="426"/>
        <w:jc w:val="both"/>
        <w:rPr>
          <w:rFonts w:cstheme="minorHAnsi"/>
          <w:sz w:val="24"/>
          <w:szCs w:val="24"/>
        </w:rPr>
      </w:pPr>
    </w:p>
    <w:p w14:paraId="17AF6138" w14:textId="77777777" w:rsidR="00A55F3B" w:rsidRDefault="00A55F3B" w:rsidP="00BC7F3F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BC7F3F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BC7F3F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Pr="00BC7F3F">
        <w:rPr>
          <w:rFonts w:eastAsia="Calibri" w:cstheme="minorHAnsi"/>
          <w:sz w:val="24"/>
          <w:szCs w:val="24"/>
        </w:rPr>
        <w:t xml:space="preserve"> a </w:t>
      </w:r>
      <w:r w:rsidRPr="00BC7F3F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BC7F3F">
        <w:rPr>
          <w:rFonts w:eastAsia="Calibri" w:cstheme="minorHAnsi"/>
          <w:sz w:val="24"/>
          <w:szCs w:val="24"/>
        </w:rPr>
        <w:t xml:space="preserve">). </w:t>
      </w:r>
    </w:p>
    <w:p w14:paraId="3E316AC6" w14:textId="77777777" w:rsidR="00A55F3B" w:rsidRPr="00A55F3B" w:rsidRDefault="00A55F3B" w:rsidP="00BC7F3F">
      <w:pPr>
        <w:spacing w:after="0" w:line="240" w:lineRule="auto"/>
        <w:jc w:val="both"/>
        <w:rPr>
          <w:rFonts w:eastAsia="Calibri" w:cstheme="minorHAnsi"/>
          <w:sz w:val="24"/>
          <w:szCs w:val="24"/>
        </w:rPr>
      </w:pPr>
    </w:p>
    <w:p w14:paraId="08DA0812" w14:textId="77777777" w:rsidR="00A55F3B" w:rsidRPr="00A55F3B" w:rsidRDefault="00A55F3B" w:rsidP="00A55F3B">
      <w:pPr>
        <w:pStyle w:val="Zkladntext"/>
        <w:ind w:left="0" w:firstLine="0"/>
        <w:jc w:val="both"/>
        <w:rPr>
          <w:rFonts w:asciiTheme="minorHAnsi" w:hAnsiTheme="minorHAnsi" w:cstheme="minorHAnsi"/>
          <w:spacing w:val="-1"/>
          <w:lang w:val="sk-SK"/>
        </w:rPr>
      </w:pPr>
      <w:r w:rsidRPr="00BC7F3F">
        <w:rPr>
          <w:rFonts w:asciiTheme="minorHAnsi" w:hAnsiTheme="minorHAnsi" w:cstheme="minorHAnsi"/>
          <w:spacing w:val="-2"/>
          <w:lang w:val="sk-SK"/>
        </w:rPr>
        <w:t>Žiaci</w:t>
      </w:r>
      <w:r w:rsidRPr="00BC7F3F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budú</w:t>
      </w:r>
      <w:r w:rsidRPr="00BC7F3F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BC7F3F">
        <w:rPr>
          <w:rFonts w:asciiTheme="minorHAnsi" w:hAnsiTheme="minorHAnsi" w:cstheme="minorHAnsi"/>
          <w:lang w:val="sk-SK"/>
        </w:rPr>
        <w:t>v</w:t>
      </w:r>
      <w:r w:rsidRPr="00BC7F3F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predmete</w:t>
      </w:r>
      <w:r w:rsidRPr="00BC7F3F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BC7F3F">
        <w:rPr>
          <w:rFonts w:asciiTheme="minorHAnsi" w:hAnsiTheme="minorHAnsi" w:cstheme="minorHAnsi"/>
          <w:lang w:val="sk-SK"/>
        </w:rPr>
        <w:t>hodnotení</w:t>
      </w:r>
      <w:r w:rsidRPr="00BC7F3F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vymenovanými</w:t>
      </w:r>
      <w:r w:rsidRPr="00BC7F3F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formami</w:t>
      </w:r>
      <w:r w:rsidRPr="00BC7F3F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za</w:t>
      </w:r>
      <w:r w:rsidRPr="00BC7F3F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stanovených</w:t>
      </w:r>
      <w:r w:rsidRPr="00BC7F3F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podmienok:</w:t>
      </w:r>
    </w:p>
    <w:p w14:paraId="2F7461B9" w14:textId="77777777" w:rsidR="008A5F6E" w:rsidRPr="008A5F6E" w:rsidRDefault="00A55F3B" w:rsidP="00BC7F3F">
      <w:pPr>
        <w:pStyle w:val="Zkladntext"/>
        <w:numPr>
          <w:ilvl w:val="0"/>
          <w:numId w:val="11"/>
        </w:numPr>
        <w:ind w:left="567" w:firstLine="0"/>
        <w:jc w:val="both"/>
        <w:rPr>
          <w:rFonts w:asciiTheme="minorHAnsi" w:hAnsiTheme="minorHAnsi" w:cstheme="minorHAnsi"/>
          <w:lang w:val="sk-SK"/>
        </w:rPr>
      </w:pPr>
      <w:r w:rsidRPr="00BC7F3F">
        <w:rPr>
          <w:rFonts w:asciiTheme="minorHAnsi" w:hAnsiTheme="minorHAnsi" w:cstheme="minorHAnsi"/>
          <w:b/>
          <w:spacing w:val="-1"/>
          <w:u w:color="000000"/>
          <w:lang w:val="sk-SK"/>
        </w:rPr>
        <w:t>Verbálnou</w:t>
      </w:r>
      <w:r w:rsidRPr="00BC7F3F">
        <w:rPr>
          <w:rFonts w:asciiTheme="minorHAnsi" w:hAnsiTheme="minorHAnsi" w:cstheme="minorHAnsi"/>
          <w:b/>
          <w:spacing w:val="24"/>
          <w:u w:color="000000"/>
          <w:lang w:val="sk-SK"/>
        </w:rPr>
        <w:t xml:space="preserve"> </w:t>
      </w:r>
      <w:r w:rsidRPr="00BC7F3F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 w:rsidRPr="00BC7F3F">
        <w:rPr>
          <w:rFonts w:asciiTheme="minorHAnsi" w:hAnsiTheme="minorHAnsi" w:cstheme="minorHAnsi"/>
          <w:spacing w:val="-1"/>
          <w:u w:color="000000"/>
          <w:lang w:val="sk-SK"/>
        </w:rPr>
        <w:t xml:space="preserve"> – </w:t>
      </w:r>
      <w:r w:rsidRPr="00BC7F3F">
        <w:rPr>
          <w:rFonts w:asciiTheme="minorHAnsi" w:hAnsiTheme="minorHAnsi" w:cstheme="minorHAnsi"/>
          <w:spacing w:val="-2"/>
          <w:lang w:val="sk-SK"/>
        </w:rPr>
        <w:t>kontrola</w:t>
      </w:r>
      <w:r w:rsidRPr="00BC7F3F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úrovne</w:t>
      </w:r>
      <w:r w:rsidRPr="00BC7F3F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osvojenia</w:t>
      </w:r>
      <w:r w:rsidRPr="00BC7F3F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poznatkov</w:t>
      </w:r>
      <w:r w:rsidRPr="00BC7F3F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žiakom</w:t>
      </w:r>
      <w:r w:rsidRPr="00BC7F3F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BC7F3F">
        <w:rPr>
          <w:rFonts w:asciiTheme="minorHAnsi" w:hAnsiTheme="minorHAnsi" w:cstheme="minorHAnsi"/>
          <w:lang w:val="sk-SK"/>
        </w:rPr>
        <w:t>ústnym</w:t>
      </w:r>
      <w:r w:rsidRPr="00BC7F3F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prezentovaním</w:t>
      </w:r>
      <w:r w:rsidRPr="00BC7F3F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jeho</w:t>
      </w:r>
      <w:r w:rsidRPr="00BC7F3F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BC7F3F">
        <w:rPr>
          <w:rFonts w:asciiTheme="minorHAnsi" w:hAnsiTheme="minorHAnsi" w:cstheme="minorHAnsi"/>
          <w:lang w:val="sk-SK"/>
        </w:rPr>
        <w:t>vedomostí</w:t>
      </w:r>
      <w:r w:rsidRPr="00BC7F3F">
        <w:rPr>
          <w:rFonts w:asciiTheme="minorHAnsi" w:hAnsiTheme="minorHAnsi" w:cstheme="minorHAnsi"/>
          <w:spacing w:val="60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na</w:t>
      </w:r>
      <w:r w:rsidRPr="00BC7F3F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základe</w:t>
      </w:r>
      <w:r w:rsidRPr="00BC7F3F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dobrovoľnej</w:t>
      </w:r>
      <w:r w:rsidRPr="00BC7F3F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odpovede</w:t>
      </w:r>
      <w:r w:rsidRPr="00BC7F3F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žiaka</w:t>
      </w:r>
      <w:r w:rsidRPr="00BC7F3F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2"/>
          <w:lang w:val="sk-SK"/>
        </w:rPr>
        <w:t>alebo</w:t>
      </w:r>
      <w:r w:rsidRPr="00BC7F3F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BC7F3F">
        <w:rPr>
          <w:rFonts w:asciiTheme="minorHAnsi" w:hAnsiTheme="minorHAnsi" w:cstheme="minorHAnsi"/>
          <w:lang w:val="sk-SK"/>
        </w:rPr>
        <w:t>určenia</w:t>
      </w:r>
      <w:r w:rsidRPr="00BC7F3F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konkrétneho</w:t>
      </w:r>
      <w:r w:rsidRPr="00BC7F3F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žiaka</w:t>
      </w:r>
      <w:r w:rsidRPr="00BC7F3F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učiteľom.</w:t>
      </w:r>
      <w:r w:rsidRPr="00BC7F3F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BC7F3F">
        <w:rPr>
          <w:rFonts w:asciiTheme="minorHAnsi" w:hAnsiTheme="minorHAnsi" w:cstheme="minorHAnsi"/>
          <w:lang w:val="sk-SK"/>
        </w:rPr>
        <w:t>Pri</w:t>
      </w:r>
      <w:r w:rsidRPr="00BC7F3F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verbálnej</w:t>
      </w:r>
      <w:r w:rsidRPr="00BC7F3F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kontrole</w:t>
      </w:r>
      <w:r w:rsidRPr="00BC7F3F">
        <w:rPr>
          <w:rFonts w:asciiTheme="minorHAnsi" w:hAnsiTheme="minorHAnsi" w:cstheme="minorHAnsi"/>
          <w:lang w:val="sk-SK"/>
        </w:rPr>
        <w:t xml:space="preserve"> zisťovať</w:t>
      </w:r>
      <w:r w:rsidRPr="00BC7F3F">
        <w:rPr>
          <w:rFonts w:asciiTheme="minorHAnsi" w:hAnsiTheme="minorHAnsi" w:cstheme="minorHAnsi"/>
          <w:spacing w:val="65"/>
          <w:lang w:val="sk-SK"/>
        </w:rPr>
        <w:t xml:space="preserve"> </w:t>
      </w:r>
      <w:r w:rsidRPr="00BC7F3F">
        <w:rPr>
          <w:rFonts w:asciiTheme="minorHAnsi" w:hAnsiTheme="minorHAnsi" w:cstheme="minorHAnsi"/>
          <w:lang w:val="sk-SK"/>
        </w:rPr>
        <w:t>a</w:t>
      </w:r>
      <w:r w:rsidRPr="00BC7F3F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hodnotiť</w:t>
      </w:r>
      <w:r w:rsidRPr="00BC7F3F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najmä</w:t>
      </w:r>
      <w:r w:rsidRPr="00BC7F3F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osvojenie</w:t>
      </w:r>
      <w:r w:rsidRPr="00BC7F3F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základných</w:t>
      </w:r>
      <w:r w:rsidRPr="00BC7F3F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BC7F3F">
        <w:rPr>
          <w:rFonts w:asciiTheme="minorHAnsi" w:hAnsiTheme="minorHAnsi" w:cstheme="minorHAnsi"/>
          <w:lang w:val="sk-SK"/>
        </w:rPr>
        <w:t>poznatkov</w:t>
      </w:r>
      <w:r w:rsidRPr="00BC7F3F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stanovených</w:t>
      </w:r>
      <w:r w:rsidRPr="00BC7F3F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výkonovou</w:t>
      </w:r>
      <w:r w:rsidRPr="00BC7F3F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časťou</w:t>
      </w:r>
      <w:r w:rsidRPr="00BC7F3F">
        <w:rPr>
          <w:rFonts w:asciiTheme="minorHAnsi" w:hAnsiTheme="minorHAnsi" w:cstheme="minorHAnsi"/>
          <w:spacing w:val="15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vzdelávacieho</w:t>
      </w:r>
      <w:r w:rsidRPr="00BC7F3F">
        <w:rPr>
          <w:rFonts w:asciiTheme="minorHAnsi" w:hAnsiTheme="minorHAnsi" w:cstheme="minorHAnsi"/>
          <w:spacing w:val="60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2"/>
          <w:lang w:val="sk-SK"/>
        </w:rPr>
        <w:t>štandardu.</w:t>
      </w:r>
      <w:r w:rsidR="00B5774D">
        <w:rPr>
          <w:rFonts w:asciiTheme="minorHAnsi" w:hAnsiTheme="minorHAnsi" w:cstheme="minorHAnsi"/>
          <w:spacing w:val="-2"/>
          <w:lang w:val="sk-SK"/>
        </w:rPr>
        <w:t xml:space="preserve">     </w:t>
      </w:r>
    </w:p>
    <w:p w14:paraId="1ED5BF1D" w14:textId="77777777" w:rsidR="00A55F3B" w:rsidRDefault="008A5F6E" w:rsidP="008A5F6E">
      <w:pPr>
        <w:pStyle w:val="Zkladntext"/>
        <w:jc w:val="both"/>
        <w:rPr>
          <w:rFonts w:asciiTheme="minorHAnsi" w:hAnsiTheme="minorHAnsi" w:cstheme="minorHAnsi"/>
          <w:spacing w:val="-2"/>
          <w:lang w:val="sk-SK"/>
        </w:rPr>
      </w:pPr>
      <w:r>
        <w:rPr>
          <w:rFonts w:asciiTheme="minorHAnsi" w:hAnsiTheme="minorHAnsi" w:cstheme="minorHAnsi"/>
          <w:spacing w:val="-2"/>
          <w:lang w:val="sk-SK"/>
        </w:rPr>
        <w:t xml:space="preserve">  </w:t>
      </w:r>
    </w:p>
    <w:p w14:paraId="09118B43" w14:textId="77777777" w:rsidR="00AF3505" w:rsidRPr="00BC7F3F" w:rsidRDefault="00372C9A" w:rsidP="00B5774D">
      <w:pPr>
        <w:pStyle w:val="Zkladntext"/>
        <w:numPr>
          <w:ilvl w:val="0"/>
          <w:numId w:val="11"/>
        </w:numPr>
        <w:ind w:left="567" w:firstLine="0"/>
        <w:jc w:val="both"/>
        <w:rPr>
          <w:rFonts w:asciiTheme="minorHAnsi" w:hAnsiTheme="minorHAnsi" w:cstheme="minorHAnsi"/>
          <w:lang w:val="sk-SK"/>
        </w:rPr>
      </w:pPr>
      <w:r w:rsidRPr="00BC7F3F">
        <w:rPr>
          <w:rFonts w:asciiTheme="minorHAnsi" w:hAnsiTheme="minorHAnsi" w:cstheme="minorHAnsi"/>
          <w:b/>
          <w:spacing w:val="-1"/>
          <w:u w:color="000000"/>
          <w:lang w:val="sk-SK"/>
        </w:rPr>
        <w:t>Písomnou</w:t>
      </w:r>
      <w:r w:rsidRPr="00BC7F3F">
        <w:rPr>
          <w:rFonts w:asciiTheme="minorHAnsi" w:hAnsiTheme="minorHAnsi" w:cstheme="minorHAnsi"/>
          <w:b/>
          <w:spacing w:val="-4"/>
          <w:u w:color="000000"/>
          <w:lang w:val="sk-SK"/>
        </w:rPr>
        <w:t xml:space="preserve"> </w:t>
      </w:r>
      <w:r w:rsidRPr="00BC7F3F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 w:rsidR="00AF3505" w:rsidRPr="00BC7F3F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="00AF3505" w:rsidRPr="00BC7F3F">
        <w:rPr>
          <w:rFonts w:asciiTheme="minorHAnsi" w:hAnsiTheme="minorHAnsi" w:cstheme="minorHAnsi"/>
          <w:spacing w:val="-1"/>
          <w:u w:color="000000"/>
          <w:lang w:val="sk-SK"/>
        </w:rPr>
        <w:t xml:space="preserve">– </w:t>
      </w:r>
      <w:r w:rsidRPr="00BC7F3F">
        <w:rPr>
          <w:rFonts w:asciiTheme="minorHAnsi" w:hAnsiTheme="minorHAnsi" w:cstheme="minorHAnsi"/>
          <w:spacing w:val="-1"/>
          <w:lang w:val="sk-SK"/>
        </w:rPr>
        <w:t>kontrola</w:t>
      </w:r>
      <w:r w:rsidRPr="00BC7F3F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BC7F3F">
        <w:rPr>
          <w:rFonts w:asciiTheme="minorHAnsi" w:hAnsiTheme="minorHAnsi" w:cstheme="minorHAnsi"/>
          <w:lang w:val="sk-SK"/>
        </w:rPr>
        <w:t>a</w:t>
      </w:r>
      <w:r w:rsidRPr="00BC7F3F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hodnotenie</w:t>
      </w:r>
      <w:r w:rsidRPr="00BC7F3F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BC7F3F">
        <w:rPr>
          <w:rFonts w:asciiTheme="minorHAnsi" w:hAnsiTheme="minorHAnsi" w:cstheme="minorHAnsi"/>
          <w:lang w:val="sk-SK"/>
        </w:rPr>
        <w:t>osvojenia</w:t>
      </w:r>
      <w:r w:rsidRPr="00BC7F3F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základných</w:t>
      </w:r>
      <w:r w:rsidRPr="00BC7F3F">
        <w:rPr>
          <w:rFonts w:asciiTheme="minorHAnsi" w:hAnsiTheme="minorHAnsi" w:cstheme="minorHAnsi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poznatkov</w:t>
      </w:r>
      <w:r w:rsidRPr="00BC7F3F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lastRenderedPageBreak/>
        <w:t>prostredníctvom:</w:t>
      </w:r>
      <w:r w:rsidR="00B5774D" w:rsidRPr="00BC7F3F">
        <w:rPr>
          <w:rFonts w:asciiTheme="minorHAnsi" w:hAnsiTheme="minorHAnsi" w:cstheme="minorHAnsi"/>
          <w:lang w:val="sk-SK"/>
        </w:rPr>
        <w:t xml:space="preserve"> </w:t>
      </w:r>
    </w:p>
    <w:p w14:paraId="01184703" w14:textId="77777777" w:rsidR="00372C9A" w:rsidRPr="00BC7F3F" w:rsidRDefault="00372C9A" w:rsidP="00BC7F3F">
      <w:pPr>
        <w:pStyle w:val="Zkladntext"/>
        <w:numPr>
          <w:ilvl w:val="1"/>
          <w:numId w:val="11"/>
        </w:numPr>
        <w:ind w:left="993" w:firstLine="0"/>
        <w:jc w:val="both"/>
        <w:rPr>
          <w:rFonts w:asciiTheme="minorHAnsi" w:hAnsiTheme="minorHAnsi" w:cstheme="minorHAnsi"/>
          <w:lang w:val="sk-SK"/>
        </w:rPr>
      </w:pPr>
      <w:r w:rsidRPr="00BC7F3F">
        <w:rPr>
          <w:rFonts w:asciiTheme="minorHAnsi" w:hAnsiTheme="minorHAnsi" w:cstheme="minorHAnsi"/>
          <w:i/>
          <w:u w:color="000000"/>
          <w:lang w:val="sk-SK"/>
        </w:rPr>
        <w:t>Písomná</w:t>
      </w:r>
      <w:r w:rsidRPr="00BC7F3F">
        <w:rPr>
          <w:rFonts w:asciiTheme="minorHAnsi" w:hAnsiTheme="minorHAnsi" w:cstheme="minorHAnsi"/>
          <w:i/>
          <w:spacing w:val="6"/>
          <w:u w:color="000000"/>
          <w:lang w:val="sk-SK"/>
        </w:rPr>
        <w:t xml:space="preserve"> </w:t>
      </w:r>
      <w:r w:rsidRPr="00BC7F3F">
        <w:rPr>
          <w:rFonts w:asciiTheme="minorHAnsi" w:hAnsiTheme="minorHAnsi" w:cstheme="minorHAnsi"/>
          <w:i/>
          <w:spacing w:val="-1"/>
          <w:u w:color="000000"/>
          <w:lang w:val="sk-SK"/>
        </w:rPr>
        <w:t>previerka</w:t>
      </w:r>
      <w:r w:rsidRPr="00BC7F3F">
        <w:rPr>
          <w:rFonts w:asciiTheme="minorHAnsi" w:hAnsiTheme="minorHAnsi" w:cstheme="minorHAnsi"/>
          <w:spacing w:val="3"/>
          <w:u w:color="000000"/>
          <w:lang w:val="sk-SK"/>
        </w:rPr>
        <w:t xml:space="preserve"> </w:t>
      </w:r>
      <w:r w:rsidRPr="00BC7F3F">
        <w:rPr>
          <w:rFonts w:asciiTheme="minorHAnsi" w:hAnsiTheme="minorHAnsi" w:cstheme="minorHAnsi"/>
          <w:lang w:val="sk-SK"/>
        </w:rPr>
        <w:t>–</w:t>
      </w:r>
      <w:r w:rsidRPr="00BC7F3F">
        <w:rPr>
          <w:rFonts w:asciiTheme="minorHAnsi" w:hAnsiTheme="minorHAnsi" w:cstheme="minorHAnsi"/>
          <w:spacing w:val="4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kontrola</w:t>
      </w:r>
      <w:r w:rsidRPr="00BC7F3F">
        <w:rPr>
          <w:rFonts w:asciiTheme="minorHAnsi" w:hAnsiTheme="minorHAnsi" w:cstheme="minorHAnsi"/>
          <w:spacing w:val="10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pripravenosti</w:t>
      </w:r>
      <w:r w:rsidRPr="00BC7F3F">
        <w:rPr>
          <w:rFonts w:asciiTheme="minorHAnsi" w:hAnsiTheme="minorHAnsi" w:cstheme="minorHAnsi"/>
          <w:spacing w:val="11"/>
          <w:lang w:val="sk-SK"/>
        </w:rPr>
        <w:t xml:space="preserve"> </w:t>
      </w:r>
      <w:r w:rsidRPr="00BC7F3F">
        <w:rPr>
          <w:rFonts w:asciiTheme="minorHAnsi" w:hAnsiTheme="minorHAnsi" w:cstheme="minorHAnsi"/>
          <w:lang w:val="sk-SK"/>
        </w:rPr>
        <w:t>a</w:t>
      </w:r>
      <w:r w:rsidRPr="00BC7F3F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osvojenia</w:t>
      </w:r>
      <w:r w:rsidRPr="00BC7F3F">
        <w:rPr>
          <w:rFonts w:asciiTheme="minorHAnsi" w:hAnsiTheme="minorHAnsi" w:cstheme="minorHAnsi"/>
          <w:spacing w:val="12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poznatkov</w:t>
      </w:r>
      <w:r w:rsidRPr="00BC7F3F">
        <w:rPr>
          <w:rFonts w:asciiTheme="minorHAnsi" w:hAnsiTheme="minorHAnsi" w:cstheme="minorHAnsi"/>
          <w:spacing w:val="10"/>
          <w:lang w:val="sk-SK"/>
        </w:rPr>
        <w:t xml:space="preserve"> </w:t>
      </w:r>
      <w:r w:rsidR="00FB083F" w:rsidRPr="00BC7F3F">
        <w:rPr>
          <w:rFonts w:asciiTheme="minorHAnsi" w:hAnsiTheme="minorHAnsi" w:cstheme="minorHAnsi"/>
          <w:spacing w:val="10"/>
          <w:lang w:val="sk-SK"/>
        </w:rPr>
        <w:t xml:space="preserve">a slovnej zásoby </w:t>
      </w:r>
      <w:r w:rsidRPr="00BC7F3F">
        <w:rPr>
          <w:rFonts w:asciiTheme="minorHAnsi" w:hAnsiTheme="minorHAnsi" w:cstheme="minorHAnsi"/>
          <w:spacing w:val="-1"/>
          <w:lang w:val="sk-SK"/>
        </w:rPr>
        <w:t>žiakom</w:t>
      </w:r>
      <w:r w:rsidRPr="00BC7F3F">
        <w:rPr>
          <w:rFonts w:asciiTheme="minorHAnsi" w:hAnsiTheme="minorHAnsi" w:cstheme="minorHAnsi"/>
          <w:spacing w:val="12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alebo</w:t>
      </w:r>
      <w:r w:rsidRPr="00BC7F3F">
        <w:rPr>
          <w:rFonts w:asciiTheme="minorHAnsi" w:hAnsiTheme="minorHAnsi" w:cstheme="minorHAnsi"/>
          <w:spacing w:val="9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skupiny</w:t>
      </w:r>
      <w:r w:rsidRPr="00BC7F3F">
        <w:rPr>
          <w:rFonts w:asciiTheme="minorHAnsi" w:hAnsiTheme="minorHAnsi" w:cstheme="minorHAnsi"/>
          <w:spacing w:val="8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2"/>
          <w:lang w:val="sk-SK"/>
        </w:rPr>
        <w:t>žiakov</w:t>
      </w:r>
      <w:r w:rsidRPr="00BC7F3F">
        <w:rPr>
          <w:rFonts w:asciiTheme="minorHAnsi" w:eastAsia="Times New Roman" w:hAnsiTheme="minorHAnsi" w:cstheme="minorHAnsi"/>
          <w:spacing w:val="59"/>
          <w:w w:val="99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2"/>
          <w:lang w:val="sk-SK"/>
        </w:rPr>
        <w:t>písomnou</w:t>
      </w:r>
      <w:r w:rsidRPr="00BC7F3F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formou</w:t>
      </w:r>
      <w:r w:rsidRPr="00BC7F3F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BC7F3F">
        <w:rPr>
          <w:rFonts w:asciiTheme="minorHAnsi" w:hAnsiTheme="minorHAnsi" w:cstheme="minorHAnsi"/>
          <w:lang w:val="sk-SK"/>
        </w:rPr>
        <w:t xml:space="preserve">z </w:t>
      </w:r>
      <w:r w:rsidRPr="00BC7F3F">
        <w:rPr>
          <w:rFonts w:asciiTheme="minorHAnsi" w:hAnsiTheme="minorHAnsi" w:cstheme="minorHAnsi"/>
          <w:spacing w:val="-1"/>
          <w:lang w:val="sk-SK"/>
        </w:rPr>
        <w:t>posledných</w:t>
      </w:r>
      <w:r w:rsidRPr="00BC7F3F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BC7F3F">
        <w:rPr>
          <w:rFonts w:asciiTheme="minorHAnsi" w:hAnsiTheme="minorHAnsi" w:cstheme="minorHAnsi"/>
          <w:lang w:val="sk-SK"/>
        </w:rPr>
        <w:t>tém</w:t>
      </w:r>
      <w:r w:rsidRPr="00BC7F3F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vysvetleného</w:t>
      </w:r>
      <w:r w:rsidRPr="00BC7F3F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učiva..</w:t>
      </w:r>
      <w:r w:rsidRPr="00BC7F3F">
        <w:rPr>
          <w:rFonts w:asciiTheme="minorHAnsi" w:hAnsiTheme="minorHAnsi" w:cstheme="minorHAnsi"/>
          <w:spacing w:val="1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Optimálne</w:t>
      </w:r>
      <w:r w:rsidRPr="00BC7F3F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hodnotenie</w:t>
      </w:r>
      <w:r w:rsidRPr="00BC7F3F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je</w:t>
      </w:r>
      <w:r w:rsidRPr="00BC7F3F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na</w:t>
      </w:r>
      <w:r w:rsidRPr="00BC7F3F">
        <w:rPr>
          <w:rFonts w:asciiTheme="minorHAnsi" w:hAnsiTheme="minorHAnsi" w:cstheme="minorHAnsi"/>
          <w:spacing w:val="4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základe percentuálnej</w:t>
      </w:r>
      <w:r w:rsidRPr="00BC7F3F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úspešnosti</w:t>
      </w:r>
      <w:r w:rsidRPr="00BC7F3F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podľa</w:t>
      </w:r>
      <w:r w:rsidRPr="00BC7F3F">
        <w:rPr>
          <w:rFonts w:asciiTheme="minorHAnsi" w:hAnsiTheme="minorHAnsi" w:cstheme="minorHAnsi"/>
          <w:spacing w:val="1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2"/>
          <w:lang w:val="sk-SK"/>
        </w:rPr>
        <w:t>kritérií:</w:t>
      </w:r>
    </w:p>
    <w:tbl>
      <w:tblPr>
        <w:tblpPr w:leftFromText="141" w:rightFromText="141" w:vertAnchor="text" w:horzAnchor="margin" w:tblpXSpec="center" w:tblpY="116"/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76"/>
        <w:gridCol w:w="984"/>
      </w:tblGrid>
      <w:tr w:rsidR="00B5774D" w:rsidRPr="00BC7F3F" w14:paraId="77F75AC2" w14:textId="77777777" w:rsidTr="00B5774D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B68DE03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  <w:t>Známka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2119DB1B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  <w:t>Úspešnosť</w:t>
            </w:r>
          </w:p>
        </w:tc>
      </w:tr>
      <w:tr w:rsidR="00B5774D" w:rsidRPr="00BC7F3F" w14:paraId="4C604912" w14:textId="77777777" w:rsidTr="00B5774D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6761B2A8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0FC81A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  <w:t>OD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A7C4498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  <w:t>DO</w:t>
            </w:r>
          </w:p>
        </w:tc>
      </w:tr>
      <w:tr w:rsidR="00B5774D" w:rsidRPr="00BC7F3F" w14:paraId="2A0C2DE8" w14:textId="77777777" w:rsidTr="00B5774D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4E006D1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23A25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  <w:t>100,0 %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2D7C73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sz w:val="24"/>
                <w:szCs w:val="24"/>
                <w:lang w:eastAsia="sk-SK"/>
              </w:rPr>
              <w:t>90,0 %</w:t>
            </w:r>
          </w:p>
        </w:tc>
      </w:tr>
      <w:tr w:rsidR="00B5774D" w:rsidRPr="00BC7F3F" w14:paraId="678C4B34" w14:textId="77777777" w:rsidTr="00B5774D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049E6DD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A6E00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  <w:t>89,0 %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CAB4F0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sz w:val="24"/>
                <w:szCs w:val="24"/>
                <w:lang w:eastAsia="sk-SK"/>
              </w:rPr>
              <w:t>75,0 %</w:t>
            </w:r>
          </w:p>
        </w:tc>
      </w:tr>
      <w:tr w:rsidR="00B5774D" w:rsidRPr="00BC7F3F" w14:paraId="097A6FA4" w14:textId="77777777" w:rsidTr="00B5774D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C2DF8F0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3CA01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  <w:t>74,0 %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5978C2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sz w:val="24"/>
                <w:szCs w:val="24"/>
                <w:lang w:eastAsia="sk-SK"/>
              </w:rPr>
              <w:t>50,0 %</w:t>
            </w:r>
          </w:p>
        </w:tc>
      </w:tr>
      <w:tr w:rsidR="00B5774D" w:rsidRPr="00BC7F3F" w14:paraId="4DCEB9FC" w14:textId="77777777" w:rsidTr="00B5774D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9198CCB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B13A7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  <w:t>49,0 %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6DA139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sz w:val="24"/>
                <w:szCs w:val="24"/>
                <w:lang w:eastAsia="sk-SK"/>
              </w:rPr>
              <w:t>30,0 %</w:t>
            </w:r>
          </w:p>
        </w:tc>
      </w:tr>
      <w:tr w:rsidR="00B5774D" w:rsidRPr="00BC7F3F" w14:paraId="4EBD932A" w14:textId="77777777" w:rsidTr="00B5774D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EC1CDD2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sk-SK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019987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color w:val="000000"/>
                <w:sz w:val="24"/>
                <w:szCs w:val="24"/>
                <w:lang w:eastAsia="sk-SK"/>
              </w:rPr>
              <w:t>29,0 %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6B9847" w14:textId="77777777" w:rsidR="00B5774D" w:rsidRPr="00BC7F3F" w:rsidRDefault="00B5774D" w:rsidP="00B5774D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eastAsia="sk-SK"/>
              </w:rPr>
            </w:pPr>
            <w:r w:rsidRPr="00BC7F3F">
              <w:rPr>
                <w:rFonts w:eastAsia="Times New Roman" w:cs="Calibri"/>
                <w:sz w:val="24"/>
                <w:szCs w:val="24"/>
                <w:lang w:eastAsia="sk-SK"/>
              </w:rPr>
              <w:t>0,0 %</w:t>
            </w:r>
          </w:p>
        </w:tc>
      </w:tr>
    </w:tbl>
    <w:p w14:paraId="59C39503" w14:textId="77777777" w:rsidR="00870D6F" w:rsidRPr="00BC7F3F" w:rsidRDefault="00870D6F" w:rsidP="00BC7F3F">
      <w:pPr>
        <w:pStyle w:val="Zkladntext"/>
        <w:ind w:firstLine="0"/>
        <w:jc w:val="both"/>
        <w:rPr>
          <w:rFonts w:asciiTheme="minorHAnsi" w:hAnsiTheme="minorHAnsi" w:cstheme="minorHAnsi"/>
          <w:lang w:val="sk-SK"/>
        </w:rPr>
      </w:pPr>
    </w:p>
    <w:p w14:paraId="3F387D5D" w14:textId="77777777" w:rsidR="00870D6F" w:rsidRPr="00BC7F3F" w:rsidRDefault="00870D6F" w:rsidP="00BC7F3F">
      <w:pPr>
        <w:pStyle w:val="Zkladntext"/>
        <w:ind w:firstLine="0"/>
        <w:jc w:val="both"/>
        <w:rPr>
          <w:rFonts w:asciiTheme="minorHAnsi" w:hAnsiTheme="minorHAnsi" w:cstheme="minorHAnsi"/>
          <w:lang w:val="sk-SK"/>
        </w:rPr>
      </w:pPr>
    </w:p>
    <w:p w14:paraId="752E3A7D" w14:textId="77777777" w:rsidR="00870D6F" w:rsidRPr="00BC7F3F" w:rsidRDefault="00870D6F" w:rsidP="00BC7F3F">
      <w:pPr>
        <w:pStyle w:val="Zkladntext"/>
        <w:ind w:firstLine="0"/>
        <w:jc w:val="both"/>
        <w:rPr>
          <w:rFonts w:asciiTheme="minorHAnsi" w:hAnsiTheme="minorHAnsi" w:cstheme="minorHAnsi"/>
          <w:lang w:val="sk-SK"/>
        </w:rPr>
      </w:pPr>
    </w:p>
    <w:p w14:paraId="0986C839" w14:textId="77777777" w:rsidR="00870D6F" w:rsidRPr="00BC7F3F" w:rsidRDefault="00870D6F" w:rsidP="00BC7F3F">
      <w:pPr>
        <w:pStyle w:val="Zkladntext"/>
        <w:ind w:firstLine="0"/>
        <w:jc w:val="both"/>
        <w:rPr>
          <w:rFonts w:asciiTheme="minorHAnsi" w:hAnsiTheme="minorHAnsi" w:cstheme="minorHAnsi"/>
          <w:lang w:val="sk-SK"/>
        </w:rPr>
      </w:pPr>
    </w:p>
    <w:p w14:paraId="12BBDB19" w14:textId="77777777" w:rsidR="00870D6F" w:rsidRPr="00BC7F3F" w:rsidRDefault="00870D6F" w:rsidP="00BC7F3F">
      <w:pPr>
        <w:pStyle w:val="Zkladntext"/>
        <w:ind w:firstLine="0"/>
        <w:jc w:val="both"/>
        <w:rPr>
          <w:rFonts w:asciiTheme="minorHAnsi" w:hAnsiTheme="minorHAnsi" w:cstheme="minorHAnsi"/>
          <w:lang w:val="sk-SK"/>
        </w:rPr>
      </w:pPr>
    </w:p>
    <w:p w14:paraId="4BD0FDE3" w14:textId="77777777" w:rsidR="005635A3" w:rsidRPr="00BC7F3F" w:rsidRDefault="005635A3" w:rsidP="00BC7F3F">
      <w:pPr>
        <w:pStyle w:val="Zkladntext"/>
        <w:ind w:firstLine="0"/>
        <w:jc w:val="both"/>
        <w:rPr>
          <w:rFonts w:asciiTheme="minorHAnsi" w:hAnsiTheme="minorHAnsi" w:cstheme="minorHAnsi"/>
          <w:lang w:val="sk-SK"/>
        </w:rPr>
      </w:pPr>
    </w:p>
    <w:p w14:paraId="2BA8C2F6" w14:textId="77777777" w:rsidR="005635A3" w:rsidRPr="00BC7F3F" w:rsidRDefault="005635A3" w:rsidP="00BC7F3F">
      <w:pPr>
        <w:pStyle w:val="Zkladntext"/>
        <w:ind w:firstLine="0"/>
        <w:jc w:val="both"/>
        <w:rPr>
          <w:rFonts w:asciiTheme="minorHAnsi" w:hAnsiTheme="minorHAnsi" w:cstheme="minorHAnsi"/>
          <w:lang w:val="sk-SK"/>
        </w:rPr>
      </w:pPr>
    </w:p>
    <w:p w14:paraId="044C1483" w14:textId="77777777" w:rsidR="005635A3" w:rsidRPr="00BC7F3F" w:rsidRDefault="005635A3" w:rsidP="00BC7F3F">
      <w:pPr>
        <w:pStyle w:val="Zkladntext"/>
        <w:ind w:firstLine="0"/>
        <w:jc w:val="both"/>
        <w:rPr>
          <w:rFonts w:asciiTheme="minorHAnsi" w:hAnsiTheme="minorHAnsi" w:cstheme="minorHAnsi"/>
          <w:lang w:val="sk-SK"/>
        </w:rPr>
      </w:pPr>
    </w:p>
    <w:p w14:paraId="75BBA174" w14:textId="77777777" w:rsidR="00870D6F" w:rsidRPr="00BC7F3F" w:rsidRDefault="00870D6F" w:rsidP="00B5774D">
      <w:pPr>
        <w:pStyle w:val="Zkladntext"/>
        <w:ind w:left="0" w:firstLine="0"/>
        <w:jc w:val="both"/>
        <w:rPr>
          <w:rFonts w:asciiTheme="minorHAnsi" w:hAnsiTheme="minorHAnsi" w:cstheme="minorHAnsi"/>
          <w:lang w:val="sk-SK"/>
        </w:rPr>
      </w:pPr>
    </w:p>
    <w:p w14:paraId="3A2DE45D" w14:textId="77777777" w:rsidR="00372C9A" w:rsidRPr="00BC7F3F" w:rsidRDefault="00372C9A" w:rsidP="00BC7F3F">
      <w:pPr>
        <w:pStyle w:val="Zkladntext"/>
        <w:numPr>
          <w:ilvl w:val="1"/>
          <w:numId w:val="11"/>
        </w:numPr>
        <w:ind w:left="993" w:firstLine="0"/>
        <w:jc w:val="both"/>
        <w:rPr>
          <w:rFonts w:asciiTheme="minorHAnsi" w:hAnsiTheme="minorHAnsi" w:cstheme="minorHAnsi"/>
          <w:lang w:val="sk-SK"/>
        </w:rPr>
      </w:pPr>
      <w:r w:rsidRPr="00BC7F3F">
        <w:rPr>
          <w:rFonts w:asciiTheme="minorHAnsi" w:hAnsiTheme="minorHAnsi" w:cstheme="minorHAnsi"/>
          <w:i/>
          <w:spacing w:val="-1"/>
          <w:u w:color="000000"/>
          <w:lang w:val="sk-SK"/>
        </w:rPr>
        <w:t>Test</w:t>
      </w:r>
      <w:r w:rsidR="00AF3505" w:rsidRPr="00BC7F3F">
        <w:rPr>
          <w:rFonts w:asciiTheme="minorHAnsi" w:hAnsiTheme="minorHAnsi" w:cstheme="minorHAnsi"/>
          <w:spacing w:val="-1"/>
          <w:lang w:val="sk-SK"/>
        </w:rPr>
        <w:t xml:space="preserve"> – </w:t>
      </w:r>
      <w:r w:rsidRPr="00BC7F3F">
        <w:rPr>
          <w:rFonts w:asciiTheme="minorHAnsi" w:hAnsiTheme="minorHAnsi" w:cstheme="minorHAnsi"/>
          <w:spacing w:val="-1"/>
          <w:lang w:val="sk-SK"/>
        </w:rPr>
        <w:t>na</w:t>
      </w:r>
      <w:r w:rsidRPr="00BC7F3F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konci</w:t>
      </w:r>
      <w:r w:rsidRPr="00BC7F3F">
        <w:rPr>
          <w:rFonts w:asciiTheme="minorHAnsi" w:hAnsiTheme="minorHAnsi" w:cstheme="minorHAnsi"/>
          <w:spacing w:val="14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tematického</w:t>
      </w:r>
      <w:r w:rsidRPr="00BC7F3F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celku</w:t>
      </w:r>
      <w:r w:rsidRPr="00BC7F3F">
        <w:rPr>
          <w:rFonts w:asciiTheme="minorHAnsi" w:hAnsiTheme="minorHAnsi" w:cstheme="minorHAnsi"/>
          <w:spacing w:val="15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alebo</w:t>
      </w:r>
      <w:r w:rsidRPr="00BC7F3F">
        <w:rPr>
          <w:rFonts w:asciiTheme="minorHAnsi" w:hAnsiTheme="minorHAnsi" w:cstheme="minorHAnsi"/>
          <w:spacing w:val="15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skupiny</w:t>
      </w:r>
      <w:r w:rsidRPr="00BC7F3F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2"/>
          <w:lang w:val="sk-SK"/>
        </w:rPr>
        <w:t>podobných</w:t>
      </w:r>
      <w:r w:rsidRPr="00BC7F3F">
        <w:rPr>
          <w:rFonts w:asciiTheme="minorHAnsi" w:hAnsiTheme="minorHAnsi" w:cstheme="minorHAnsi"/>
          <w:spacing w:val="15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učebných</w:t>
      </w:r>
      <w:r w:rsidRPr="00BC7F3F">
        <w:rPr>
          <w:rFonts w:asciiTheme="minorHAnsi" w:hAnsiTheme="minorHAnsi" w:cstheme="minorHAnsi"/>
          <w:spacing w:val="14"/>
          <w:lang w:val="sk-SK"/>
        </w:rPr>
        <w:t xml:space="preserve"> </w:t>
      </w:r>
      <w:r w:rsidRPr="00BC7F3F">
        <w:rPr>
          <w:rFonts w:asciiTheme="minorHAnsi" w:hAnsiTheme="minorHAnsi" w:cstheme="minorHAnsi"/>
          <w:spacing w:val="-1"/>
          <w:lang w:val="sk-SK"/>
        </w:rPr>
        <w:t>tém</w:t>
      </w:r>
      <w:r w:rsidR="00FB083F" w:rsidRPr="00BC7F3F">
        <w:rPr>
          <w:rFonts w:asciiTheme="minorHAnsi" w:hAnsiTheme="minorHAnsi" w:cstheme="minorHAnsi"/>
          <w:spacing w:val="20"/>
          <w:lang w:val="sk-SK"/>
        </w:rPr>
        <w:t>.</w:t>
      </w:r>
    </w:p>
    <w:p w14:paraId="0D9E9C21" w14:textId="77777777" w:rsidR="00AF3505" w:rsidRPr="00BC7F3F" w:rsidRDefault="00AF3505" w:rsidP="00BC7F3F">
      <w:pPr>
        <w:pStyle w:val="Zkladntext"/>
        <w:ind w:left="0" w:firstLine="0"/>
        <w:jc w:val="both"/>
        <w:rPr>
          <w:rFonts w:asciiTheme="minorHAnsi" w:hAnsiTheme="minorHAnsi" w:cstheme="minorHAnsi"/>
          <w:spacing w:val="-2"/>
          <w:lang w:val="sk-SK"/>
        </w:rPr>
      </w:pPr>
    </w:p>
    <w:p w14:paraId="18D85763" w14:textId="77777777" w:rsidR="008815BF" w:rsidRPr="00BC7F3F" w:rsidRDefault="002D4575" w:rsidP="00BC7F3F">
      <w:pPr>
        <w:pStyle w:val="Zkladntext"/>
        <w:tabs>
          <w:tab w:val="left" w:pos="1547"/>
        </w:tabs>
        <w:ind w:left="0" w:firstLine="0"/>
        <w:jc w:val="both"/>
        <w:rPr>
          <w:rFonts w:asciiTheme="minorHAnsi" w:hAnsiTheme="minorHAnsi" w:cstheme="minorHAnsi"/>
          <w:lang w:val="sk-SK"/>
        </w:rPr>
      </w:pPr>
      <w:r w:rsidRPr="00BC7F3F">
        <w:rPr>
          <w:rFonts w:asciiTheme="minorHAnsi" w:hAnsiTheme="minorHAnsi" w:cstheme="minorHAnsi"/>
          <w:lang w:val="sk-SK"/>
        </w:rPr>
        <w:t xml:space="preserve">Hodnotenie žiaka a následné klasifikovanie uskutočňujeme komplexne, na princípe individuálneho prístupu k osobnosti a hľadáme u žiaka pozitíva. Pri klasifikácii sledujeme a zisťujeme prírastok vedomostí (pokrok, rast žiaka).  Klasifikáciu obohacujeme aj o slovné hodnotenie, nasledovne: </w:t>
      </w:r>
    </w:p>
    <w:p w14:paraId="3E9D29B0" w14:textId="77777777" w:rsidR="008815BF" w:rsidRPr="00BC7F3F" w:rsidRDefault="002D4575" w:rsidP="00BC7F3F">
      <w:pPr>
        <w:pStyle w:val="Zkladntext"/>
        <w:tabs>
          <w:tab w:val="left" w:pos="1547"/>
        </w:tabs>
        <w:ind w:left="0" w:firstLine="0"/>
        <w:jc w:val="both"/>
        <w:rPr>
          <w:rFonts w:asciiTheme="minorHAnsi" w:hAnsiTheme="minorHAnsi" w:cstheme="minorHAnsi"/>
          <w:lang w:val="sk-SK"/>
        </w:rPr>
      </w:pPr>
      <w:r w:rsidRPr="00BC7F3F">
        <w:rPr>
          <w:rFonts w:asciiTheme="minorHAnsi" w:hAnsiTheme="minorHAnsi" w:cstheme="minorHAnsi"/>
          <w:lang w:val="sk-SK"/>
        </w:rPr>
        <w:t xml:space="preserve"> 1. </w:t>
      </w:r>
      <w:proofErr w:type="spellStart"/>
      <w:r w:rsidRPr="00BC7F3F">
        <w:rPr>
          <w:rFonts w:asciiTheme="minorHAnsi" w:hAnsiTheme="minorHAnsi" w:cstheme="minorHAnsi"/>
          <w:lang w:val="sk-SK"/>
        </w:rPr>
        <w:t>Very</w:t>
      </w:r>
      <w:proofErr w:type="spellEnd"/>
      <w:r w:rsidRPr="00BC7F3F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BC7F3F">
        <w:rPr>
          <w:rFonts w:asciiTheme="minorHAnsi" w:hAnsiTheme="minorHAnsi" w:cstheme="minorHAnsi"/>
          <w:lang w:val="sk-SK"/>
        </w:rPr>
        <w:t>good</w:t>
      </w:r>
      <w:proofErr w:type="spellEnd"/>
      <w:r w:rsidRPr="00BC7F3F">
        <w:rPr>
          <w:rFonts w:asciiTheme="minorHAnsi" w:hAnsiTheme="minorHAnsi" w:cstheme="minorHAnsi"/>
          <w:lang w:val="sk-SK"/>
        </w:rPr>
        <w:t xml:space="preserve">! / Veľmi dobré.  </w:t>
      </w:r>
    </w:p>
    <w:p w14:paraId="2E550BAC" w14:textId="77777777" w:rsidR="008815BF" w:rsidRPr="00BC7F3F" w:rsidRDefault="008815BF" w:rsidP="00BC7F3F">
      <w:pPr>
        <w:pStyle w:val="Zkladntext"/>
        <w:tabs>
          <w:tab w:val="left" w:pos="1547"/>
        </w:tabs>
        <w:ind w:left="0" w:firstLine="0"/>
        <w:jc w:val="both"/>
        <w:rPr>
          <w:rFonts w:asciiTheme="minorHAnsi" w:hAnsiTheme="minorHAnsi" w:cstheme="minorHAnsi"/>
          <w:lang w:val="sk-SK"/>
        </w:rPr>
      </w:pPr>
      <w:r w:rsidRPr="00BC7F3F">
        <w:rPr>
          <w:rFonts w:asciiTheme="minorHAnsi" w:hAnsiTheme="minorHAnsi" w:cstheme="minorHAnsi"/>
          <w:lang w:val="sk-SK"/>
        </w:rPr>
        <w:t xml:space="preserve"> </w:t>
      </w:r>
      <w:r w:rsidR="002D4575" w:rsidRPr="00BC7F3F">
        <w:rPr>
          <w:rFonts w:asciiTheme="minorHAnsi" w:hAnsiTheme="minorHAnsi" w:cstheme="minorHAnsi"/>
          <w:lang w:val="sk-SK"/>
        </w:rPr>
        <w:t xml:space="preserve">2. </w:t>
      </w:r>
      <w:proofErr w:type="spellStart"/>
      <w:r w:rsidR="002D4575" w:rsidRPr="00BC7F3F">
        <w:rPr>
          <w:rFonts w:asciiTheme="minorHAnsi" w:hAnsiTheme="minorHAnsi" w:cstheme="minorHAnsi"/>
          <w:lang w:val="sk-SK"/>
        </w:rPr>
        <w:t>Good</w:t>
      </w:r>
      <w:proofErr w:type="spellEnd"/>
      <w:r w:rsidR="002D4575" w:rsidRPr="00BC7F3F">
        <w:rPr>
          <w:rFonts w:asciiTheme="minorHAnsi" w:hAnsiTheme="minorHAnsi" w:cstheme="minorHAnsi"/>
          <w:lang w:val="sk-SK"/>
        </w:rPr>
        <w:t xml:space="preserve">! / Dobré. </w:t>
      </w:r>
    </w:p>
    <w:p w14:paraId="0FAD8AF2" w14:textId="77777777" w:rsidR="008815BF" w:rsidRPr="00BC7F3F" w:rsidRDefault="002D4575" w:rsidP="00BC7F3F">
      <w:pPr>
        <w:pStyle w:val="Zkladntext"/>
        <w:tabs>
          <w:tab w:val="left" w:pos="1547"/>
        </w:tabs>
        <w:ind w:left="0" w:firstLine="0"/>
        <w:jc w:val="both"/>
        <w:rPr>
          <w:rFonts w:asciiTheme="minorHAnsi" w:hAnsiTheme="minorHAnsi" w:cstheme="minorHAnsi"/>
          <w:lang w:val="sk-SK"/>
        </w:rPr>
      </w:pPr>
      <w:r w:rsidRPr="00BC7F3F">
        <w:rPr>
          <w:rFonts w:asciiTheme="minorHAnsi" w:hAnsiTheme="minorHAnsi" w:cstheme="minorHAnsi"/>
          <w:lang w:val="sk-SK"/>
        </w:rPr>
        <w:t xml:space="preserve"> 3. </w:t>
      </w:r>
      <w:proofErr w:type="spellStart"/>
      <w:r w:rsidRPr="00BC7F3F">
        <w:rPr>
          <w:rFonts w:asciiTheme="minorHAnsi" w:hAnsiTheme="minorHAnsi" w:cstheme="minorHAnsi"/>
          <w:lang w:val="sk-SK"/>
        </w:rPr>
        <w:t>Good</w:t>
      </w:r>
      <w:proofErr w:type="spellEnd"/>
      <w:r w:rsidRPr="00BC7F3F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BC7F3F">
        <w:rPr>
          <w:rFonts w:asciiTheme="minorHAnsi" w:hAnsiTheme="minorHAnsi" w:cstheme="minorHAnsi"/>
          <w:lang w:val="sk-SK"/>
        </w:rPr>
        <w:t>but</w:t>
      </w:r>
      <w:proofErr w:type="spellEnd"/>
      <w:r w:rsidRPr="00BC7F3F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BC7F3F">
        <w:rPr>
          <w:rFonts w:asciiTheme="minorHAnsi" w:hAnsiTheme="minorHAnsi" w:cstheme="minorHAnsi"/>
          <w:lang w:val="sk-SK"/>
        </w:rPr>
        <w:t>you</w:t>
      </w:r>
      <w:proofErr w:type="spellEnd"/>
      <w:r w:rsidRPr="00BC7F3F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BC7F3F">
        <w:rPr>
          <w:rFonts w:asciiTheme="minorHAnsi" w:hAnsiTheme="minorHAnsi" w:cstheme="minorHAnsi"/>
          <w:lang w:val="sk-SK"/>
        </w:rPr>
        <w:t>could</w:t>
      </w:r>
      <w:proofErr w:type="spellEnd"/>
      <w:r w:rsidRPr="00BC7F3F">
        <w:rPr>
          <w:rFonts w:asciiTheme="minorHAnsi" w:hAnsiTheme="minorHAnsi" w:cstheme="minorHAnsi"/>
          <w:lang w:val="sk-SK"/>
        </w:rPr>
        <w:t xml:space="preserve"> do </w:t>
      </w:r>
      <w:proofErr w:type="spellStart"/>
      <w:r w:rsidRPr="00BC7F3F">
        <w:rPr>
          <w:rFonts w:asciiTheme="minorHAnsi" w:hAnsiTheme="minorHAnsi" w:cstheme="minorHAnsi"/>
          <w:lang w:val="sk-SK"/>
        </w:rPr>
        <w:t>better</w:t>
      </w:r>
      <w:proofErr w:type="spellEnd"/>
      <w:r w:rsidRPr="00BC7F3F">
        <w:rPr>
          <w:rFonts w:asciiTheme="minorHAnsi" w:hAnsiTheme="minorHAnsi" w:cstheme="minorHAnsi"/>
          <w:lang w:val="sk-SK"/>
        </w:rPr>
        <w:t xml:space="preserve">! Dobré, ale </w:t>
      </w:r>
      <w:proofErr w:type="spellStart"/>
      <w:r w:rsidRPr="00BC7F3F">
        <w:rPr>
          <w:rFonts w:asciiTheme="minorHAnsi" w:hAnsiTheme="minorHAnsi" w:cstheme="minorHAnsi"/>
          <w:lang w:val="sk-SK"/>
        </w:rPr>
        <w:t>môţe</w:t>
      </w:r>
      <w:proofErr w:type="spellEnd"/>
      <w:r w:rsidRPr="00BC7F3F">
        <w:rPr>
          <w:rFonts w:asciiTheme="minorHAnsi" w:hAnsiTheme="minorHAnsi" w:cstheme="minorHAnsi"/>
          <w:lang w:val="sk-SK"/>
        </w:rPr>
        <w:t xml:space="preserve"> to byť lepšie.</w:t>
      </w:r>
    </w:p>
    <w:p w14:paraId="0FB82801" w14:textId="77777777" w:rsidR="008815BF" w:rsidRDefault="002D4575" w:rsidP="00BC7F3F">
      <w:pPr>
        <w:pStyle w:val="Zkladntext"/>
        <w:tabs>
          <w:tab w:val="left" w:pos="1547"/>
        </w:tabs>
        <w:ind w:left="0" w:firstLine="0"/>
        <w:jc w:val="both"/>
        <w:rPr>
          <w:rFonts w:asciiTheme="minorHAnsi" w:hAnsiTheme="minorHAnsi" w:cstheme="minorHAnsi"/>
          <w:lang w:val="sk-SK"/>
        </w:rPr>
      </w:pPr>
      <w:r w:rsidRPr="00BC7F3F">
        <w:rPr>
          <w:rFonts w:asciiTheme="minorHAnsi" w:hAnsiTheme="minorHAnsi" w:cstheme="minorHAnsi"/>
          <w:lang w:val="sk-SK"/>
        </w:rPr>
        <w:t xml:space="preserve"> 4. </w:t>
      </w:r>
      <w:proofErr w:type="spellStart"/>
      <w:r w:rsidRPr="00BC7F3F">
        <w:rPr>
          <w:rFonts w:asciiTheme="minorHAnsi" w:hAnsiTheme="minorHAnsi" w:cstheme="minorHAnsi"/>
          <w:lang w:val="sk-SK"/>
        </w:rPr>
        <w:t>Try</w:t>
      </w:r>
      <w:proofErr w:type="spellEnd"/>
      <w:r w:rsidRPr="00BC7F3F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BC7F3F">
        <w:rPr>
          <w:rFonts w:asciiTheme="minorHAnsi" w:hAnsiTheme="minorHAnsi" w:cstheme="minorHAnsi"/>
          <w:lang w:val="sk-SK"/>
        </w:rPr>
        <w:t>harder</w:t>
      </w:r>
      <w:proofErr w:type="spellEnd"/>
      <w:r w:rsidRPr="00BC7F3F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BC7F3F">
        <w:rPr>
          <w:rFonts w:asciiTheme="minorHAnsi" w:hAnsiTheme="minorHAnsi" w:cstheme="minorHAnsi"/>
          <w:lang w:val="sk-SK"/>
        </w:rPr>
        <w:t>you</w:t>
      </w:r>
      <w:proofErr w:type="spellEnd"/>
      <w:r w:rsidRPr="00BC7F3F">
        <w:rPr>
          <w:rFonts w:asciiTheme="minorHAnsi" w:hAnsiTheme="minorHAnsi" w:cstheme="minorHAnsi"/>
          <w:lang w:val="sk-SK"/>
        </w:rPr>
        <w:t xml:space="preserve"> </w:t>
      </w:r>
      <w:proofErr w:type="spellStart"/>
      <w:r w:rsidRPr="00BC7F3F">
        <w:rPr>
          <w:rFonts w:asciiTheme="minorHAnsi" w:hAnsiTheme="minorHAnsi" w:cstheme="minorHAnsi"/>
          <w:lang w:val="sk-SK"/>
        </w:rPr>
        <w:t>can</w:t>
      </w:r>
      <w:proofErr w:type="spellEnd"/>
      <w:r w:rsidRPr="00BC7F3F">
        <w:rPr>
          <w:rFonts w:asciiTheme="minorHAnsi" w:hAnsiTheme="minorHAnsi" w:cstheme="minorHAnsi"/>
          <w:lang w:val="sk-SK"/>
        </w:rPr>
        <w:t xml:space="preserve"> do </w:t>
      </w:r>
      <w:proofErr w:type="spellStart"/>
      <w:r w:rsidRPr="00BC7F3F">
        <w:rPr>
          <w:rFonts w:asciiTheme="minorHAnsi" w:hAnsiTheme="minorHAnsi" w:cstheme="minorHAnsi"/>
          <w:lang w:val="sk-SK"/>
        </w:rPr>
        <w:t>it</w:t>
      </w:r>
      <w:proofErr w:type="spellEnd"/>
      <w:r w:rsidRPr="00BC7F3F">
        <w:rPr>
          <w:rFonts w:asciiTheme="minorHAnsi" w:hAnsiTheme="minorHAnsi" w:cstheme="minorHAnsi"/>
          <w:lang w:val="sk-SK"/>
        </w:rPr>
        <w:t xml:space="preserve">! Usiluj sa viac.  </w:t>
      </w:r>
    </w:p>
    <w:p w14:paraId="26E369C9" w14:textId="77777777" w:rsidR="006B299D" w:rsidRPr="00BC7F3F" w:rsidRDefault="006B299D" w:rsidP="00BC7F3F">
      <w:pPr>
        <w:pStyle w:val="Zkladntext"/>
        <w:tabs>
          <w:tab w:val="left" w:pos="1547"/>
        </w:tabs>
        <w:ind w:left="0" w:firstLine="0"/>
        <w:jc w:val="both"/>
        <w:rPr>
          <w:rFonts w:asciiTheme="minorHAnsi" w:hAnsiTheme="minorHAnsi" w:cstheme="minorHAnsi"/>
          <w:lang w:val="sk-SK"/>
        </w:rPr>
      </w:pPr>
    </w:p>
    <w:p w14:paraId="7D5DF911" w14:textId="77777777" w:rsidR="006B299D" w:rsidRPr="006B299D" w:rsidRDefault="002D4575" w:rsidP="006B299D">
      <w:pPr>
        <w:pStyle w:val="Zkladntext"/>
        <w:tabs>
          <w:tab w:val="left" w:pos="1547"/>
        </w:tabs>
        <w:spacing w:line="276" w:lineRule="auto"/>
        <w:ind w:left="0" w:firstLine="0"/>
        <w:jc w:val="both"/>
        <w:rPr>
          <w:rFonts w:asciiTheme="minorHAnsi" w:hAnsiTheme="minorHAnsi" w:cstheme="minorHAnsi"/>
          <w:lang w:val="sk-SK"/>
        </w:rPr>
      </w:pPr>
      <w:r w:rsidRPr="006B299D">
        <w:rPr>
          <w:rFonts w:asciiTheme="minorHAnsi" w:hAnsiTheme="minorHAnsi" w:cstheme="minorHAnsi"/>
          <w:lang w:val="sk-SK"/>
        </w:rPr>
        <w:t xml:space="preserve">Taktiež  rozvíjame u žiakov sebahodnotenie a hodnotenie navzájom.  Pri hodnotení a klasifikácii žiaka posudzujeme získané kompetencie v súlade so školským vzdelávacím programom.  </w:t>
      </w:r>
    </w:p>
    <w:p w14:paraId="1928F218" w14:textId="77777777" w:rsidR="006B299D" w:rsidRDefault="006B299D" w:rsidP="006B299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B299D">
        <w:rPr>
          <w:rFonts w:asciiTheme="minorHAnsi" w:hAnsiTheme="minorHAnsi" w:cstheme="minorHAnsi"/>
        </w:rPr>
        <w:t>V prvých rokoch vyučovania anglického jazyka sa má sledovať a zisťovať  hlavne prírastok vedomostí dieťaťa ako ho hodnotiť. Je potrebné uspokojovať prirodzenú potrebu dieťaťa informovať sa o vlastnom pokroku správnymi formami bez toho, aby sme sa dotkli jeho osobnosti.</w:t>
      </w:r>
    </w:p>
    <w:p w14:paraId="52DC525E" w14:textId="77777777" w:rsidR="006B299D" w:rsidRPr="006B299D" w:rsidRDefault="006B299D" w:rsidP="006B299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6950BD35" w14:textId="77777777" w:rsidR="006B299D" w:rsidRPr="006B299D" w:rsidRDefault="006B299D" w:rsidP="006B299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B299D">
        <w:rPr>
          <w:rFonts w:asciiTheme="minorHAnsi" w:hAnsiTheme="minorHAnsi" w:cstheme="minorHAnsi"/>
        </w:rPr>
        <w:t xml:space="preserve">   Pri hodnotení cudzieho jazyka významnú úlohu zohráva jeho motivačný charakter. Zameriavame sa na kreativitu, sociálne správanie, rečové zručnosti a vyjadrovacie schopnosti.</w:t>
      </w:r>
    </w:p>
    <w:p w14:paraId="59778B05" w14:textId="77777777" w:rsidR="006B299D" w:rsidRDefault="006B299D" w:rsidP="006B299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5A1D26D1" w14:textId="77777777" w:rsidR="006B299D" w:rsidRDefault="006B299D" w:rsidP="006B299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B66FE43" w14:textId="77777777" w:rsidR="006B299D" w:rsidRPr="006B299D" w:rsidRDefault="006B299D" w:rsidP="006B299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B299D">
        <w:rPr>
          <w:rFonts w:asciiTheme="minorHAnsi" w:hAnsiTheme="minorHAnsi" w:cstheme="minorHAnsi"/>
        </w:rPr>
        <w:t>Rámcové hodnotenie:</w:t>
      </w:r>
    </w:p>
    <w:p w14:paraId="29351E1E" w14:textId="77777777" w:rsidR="006B299D" w:rsidRPr="006B299D" w:rsidRDefault="006B299D" w:rsidP="006B299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6B299D" w:rsidRPr="006B299D" w14:paraId="2A4CCDEC" w14:textId="77777777" w:rsidTr="00832F32">
        <w:tc>
          <w:tcPr>
            <w:tcW w:w="3020" w:type="dxa"/>
          </w:tcPr>
          <w:p w14:paraId="75D12D34" w14:textId="77777777" w:rsidR="006B299D" w:rsidRPr="006B299D" w:rsidRDefault="006B299D" w:rsidP="006B299D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020" w:type="dxa"/>
          </w:tcPr>
          <w:p w14:paraId="74C00897" w14:textId="77777777" w:rsidR="006B299D" w:rsidRPr="006B299D" w:rsidRDefault="006B299D" w:rsidP="006B299D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6B299D">
              <w:rPr>
                <w:rFonts w:asciiTheme="minorHAnsi" w:hAnsiTheme="minorHAnsi" w:cstheme="minorHAnsi"/>
              </w:rPr>
              <w:t>3. ročník</w:t>
            </w:r>
          </w:p>
        </w:tc>
        <w:tc>
          <w:tcPr>
            <w:tcW w:w="3020" w:type="dxa"/>
          </w:tcPr>
          <w:p w14:paraId="06168DDB" w14:textId="77777777" w:rsidR="006B299D" w:rsidRPr="006B299D" w:rsidRDefault="006B299D" w:rsidP="006B299D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6B299D">
              <w:rPr>
                <w:rFonts w:asciiTheme="minorHAnsi" w:hAnsiTheme="minorHAnsi" w:cstheme="minorHAnsi"/>
              </w:rPr>
              <w:t>4. ročník</w:t>
            </w:r>
          </w:p>
        </w:tc>
      </w:tr>
      <w:tr w:rsidR="006B299D" w:rsidRPr="006B299D" w14:paraId="49C3E780" w14:textId="77777777" w:rsidTr="00832F32">
        <w:tc>
          <w:tcPr>
            <w:tcW w:w="3020" w:type="dxa"/>
          </w:tcPr>
          <w:p w14:paraId="5F849586" w14:textId="77777777" w:rsidR="006B299D" w:rsidRPr="006B299D" w:rsidRDefault="006B299D" w:rsidP="006B299D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6B299D">
              <w:rPr>
                <w:rFonts w:asciiTheme="minorHAnsi" w:hAnsiTheme="minorHAnsi" w:cstheme="minorHAnsi"/>
              </w:rPr>
              <w:t>Čítanie a počúvanie s porozumením</w:t>
            </w:r>
          </w:p>
          <w:p w14:paraId="7C6917C2" w14:textId="77777777" w:rsidR="006B299D" w:rsidRPr="006B299D" w:rsidRDefault="006B299D" w:rsidP="006B299D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6B299D">
              <w:rPr>
                <w:rFonts w:asciiTheme="minorHAnsi" w:hAnsiTheme="minorHAnsi" w:cstheme="minorHAnsi"/>
              </w:rPr>
              <w:t>Čítanie nahlas, konverzácia</w:t>
            </w:r>
          </w:p>
        </w:tc>
        <w:tc>
          <w:tcPr>
            <w:tcW w:w="3020" w:type="dxa"/>
            <w:vAlign w:val="center"/>
          </w:tcPr>
          <w:p w14:paraId="66C164C3" w14:textId="77777777" w:rsidR="006B299D" w:rsidRPr="006B299D" w:rsidRDefault="006B299D" w:rsidP="006B299D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6B299D">
              <w:rPr>
                <w:rFonts w:asciiTheme="minorHAnsi" w:hAnsiTheme="minorHAnsi" w:cstheme="minorHAnsi"/>
              </w:rPr>
              <w:t>30% z celkovej známky</w:t>
            </w:r>
          </w:p>
        </w:tc>
        <w:tc>
          <w:tcPr>
            <w:tcW w:w="3020" w:type="dxa"/>
            <w:vAlign w:val="center"/>
          </w:tcPr>
          <w:p w14:paraId="24436D46" w14:textId="77777777" w:rsidR="006B299D" w:rsidRPr="006B299D" w:rsidRDefault="006B299D" w:rsidP="006B299D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6B299D">
              <w:rPr>
                <w:rFonts w:asciiTheme="minorHAnsi" w:hAnsiTheme="minorHAnsi" w:cstheme="minorHAnsi"/>
              </w:rPr>
              <w:t>20% z celkovej známky</w:t>
            </w:r>
          </w:p>
        </w:tc>
      </w:tr>
      <w:tr w:rsidR="006B299D" w:rsidRPr="006B299D" w14:paraId="4A94CBDB" w14:textId="77777777" w:rsidTr="00832F32">
        <w:tc>
          <w:tcPr>
            <w:tcW w:w="3020" w:type="dxa"/>
          </w:tcPr>
          <w:p w14:paraId="7B9507DE" w14:textId="77777777" w:rsidR="006B299D" w:rsidRPr="006B299D" w:rsidRDefault="006B299D" w:rsidP="006B299D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6B299D">
              <w:rPr>
                <w:rFonts w:asciiTheme="minorHAnsi" w:hAnsiTheme="minorHAnsi" w:cstheme="minorHAnsi"/>
              </w:rPr>
              <w:t>Testy</w:t>
            </w:r>
          </w:p>
        </w:tc>
        <w:tc>
          <w:tcPr>
            <w:tcW w:w="3020" w:type="dxa"/>
            <w:vAlign w:val="center"/>
          </w:tcPr>
          <w:p w14:paraId="1F5BBED8" w14:textId="77777777" w:rsidR="006B299D" w:rsidRPr="006B299D" w:rsidRDefault="006B299D" w:rsidP="006B299D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6B299D">
              <w:rPr>
                <w:rFonts w:asciiTheme="minorHAnsi" w:hAnsiTheme="minorHAnsi" w:cstheme="minorHAnsi"/>
              </w:rPr>
              <w:t>30% z celkovej známky</w:t>
            </w:r>
          </w:p>
        </w:tc>
        <w:tc>
          <w:tcPr>
            <w:tcW w:w="3020" w:type="dxa"/>
            <w:vAlign w:val="center"/>
          </w:tcPr>
          <w:p w14:paraId="1DB52D3A" w14:textId="77777777" w:rsidR="006B299D" w:rsidRPr="006B299D" w:rsidRDefault="006B299D" w:rsidP="006B299D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6B299D">
              <w:rPr>
                <w:rFonts w:asciiTheme="minorHAnsi" w:hAnsiTheme="minorHAnsi" w:cstheme="minorHAnsi"/>
              </w:rPr>
              <w:t>40% z celkovej známky</w:t>
            </w:r>
          </w:p>
        </w:tc>
      </w:tr>
      <w:tr w:rsidR="006B299D" w:rsidRPr="006B299D" w14:paraId="65871179" w14:textId="77777777" w:rsidTr="00832F32">
        <w:tc>
          <w:tcPr>
            <w:tcW w:w="3020" w:type="dxa"/>
          </w:tcPr>
          <w:p w14:paraId="495D7CD4" w14:textId="77777777" w:rsidR="006B299D" w:rsidRPr="006B299D" w:rsidRDefault="006B299D" w:rsidP="006B299D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6B299D">
              <w:rPr>
                <w:rFonts w:asciiTheme="minorHAnsi" w:hAnsiTheme="minorHAnsi" w:cstheme="minorHAnsi"/>
              </w:rPr>
              <w:lastRenderedPageBreak/>
              <w:t>Portfólio, slovník, domáca príprava</w:t>
            </w:r>
          </w:p>
        </w:tc>
        <w:tc>
          <w:tcPr>
            <w:tcW w:w="3020" w:type="dxa"/>
            <w:vAlign w:val="center"/>
          </w:tcPr>
          <w:p w14:paraId="228ABCEA" w14:textId="77777777" w:rsidR="006B299D" w:rsidRPr="006B299D" w:rsidRDefault="006B299D" w:rsidP="006B299D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6B299D">
              <w:rPr>
                <w:rFonts w:asciiTheme="minorHAnsi" w:hAnsiTheme="minorHAnsi" w:cstheme="minorHAnsi"/>
              </w:rPr>
              <w:t>30% z celkovej známky</w:t>
            </w:r>
          </w:p>
        </w:tc>
        <w:tc>
          <w:tcPr>
            <w:tcW w:w="3020" w:type="dxa"/>
            <w:vAlign w:val="center"/>
          </w:tcPr>
          <w:p w14:paraId="3F7E2610" w14:textId="77777777" w:rsidR="006B299D" w:rsidRPr="006B299D" w:rsidRDefault="006B299D" w:rsidP="006B299D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6B299D">
              <w:rPr>
                <w:rFonts w:asciiTheme="minorHAnsi" w:hAnsiTheme="minorHAnsi" w:cstheme="minorHAnsi"/>
              </w:rPr>
              <w:t>20% z celkovej známky</w:t>
            </w:r>
          </w:p>
        </w:tc>
      </w:tr>
      <w:tr w:rsidR="006B299D" w:rsidRPr="006B299D" w14:paraId="5C7F8CDB" w14:textId="77777777" w:rsidTr="00832F32">
        <w:tc>
          <w:tcPr>
            <w:tcW w:w="3020" w:type="dxa"/>
          </w:tcPr>
          <w:p w14:paraId="09B62ABF" w14:textId="77777777" w:rsidR="006B299D" w:rsidRPr="006B299D" w:rsidRDefault="006B299D" w:rsidP="006B299D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6B299D">
              <w:rPr>
                <w:rFonts w:asciiTheme="minorHAnsi" w:hAnsiTheme="minorHAnsi" w:cstheme="minorHAnsi"/>
              </w:rPr>
              <w:t>Projekty</w:t>
            </w:r>
          </w:p>
        </w:tc>
        <w:tc>
          <w:tcPr>
            <w:tcW w:w="3020" w:type="dxa"/>
            <w:vAlign w:val="center"/>
          </w:tcPr>
          <w:p w14:paraId="2C92A86C" w14:textId="77777777" w:rsidR="006B299D" w:rsidRPr="006B299D" w:rsidRDefault="006B299D" w:rsidP="006B299D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6B299D">
              <w:rPr>
                <w:rFonts w:asciiTheme="minorHAnsi" w:hAnsiTheme="minorHAnsi" w:cstheme="minorHAnsi"/>
              </w:rPr>
              <w:t>10% z celkovej známky</w:t>
            </w:r>
          </w:p>
        </w:tc>
        <w:tc>
          <w:tcPr>
            <w:tcW w:w="3020" w:type="dxa"/>
            <w:vAlign w:val="center"/>
          </w:tcPr>
          <w:p w14:paraId="1153F235" w14:textId="77777777" w:rsidR="006B299D" w:rsidRPr="006B299D" w:rsidRDefault="006B299D" w:rsidP="006B299D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6B299D">
              <w:rPr>
                <w:rFonts w:asciiTheme="minorHAnsi" w:hAnsiTheme="minorHAnsi" w:cstheme="minorHAnsi"/>
              </w:rPr>
              <w:t>20% z celkovej známky</w:t>
            </w:r>
          </w:p>
        </w:tc>
      </w:tr>
    </w:tbl>
    <w:p w14:paraId="244B90D7" w14:textId="77777777" w:rsidR="006B299D" w:rsidRPr="006B299D" w:rsidRDefault="006B299D" w:rsidP="006B299D">
      <w:pPr>
        <w:pStyle w:val="Default"/>
        <w:spacing w:line="276" w:lineRule="auto"/>
        <w:jc w:val="both"/>
        <w:rPr>
          <w:rFonts w:asciiTheme="minorHAnsi" w:hAnsiTheme="minorHAnsi" w:cstheme="minorHAnsi"/>
          <w:u w:val="single"/>
        </w:rPr>
      </w:pPr>
      <w:r w:rsidRPr="006B299D">
        <w:rPr>
          <w:rFonts w:asciiTheme="minorHAnsi" w:hAnsiTheme="minorHAnsi" w:cstheme="minorHAnsi"/>
          <w:u w:val="single"/>
        </w:rPr>
        <w:t>Formy hodnotenia:</w:t>
      </w:r>
    </w:p>
    <w:p w14:paraId="02005570" w14:textId="77777777" w:rsidR="006B299D" w:rsidRPr="006B299D" w:rsidRDefault="006B299D" w:rsidP="006B299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B299D">
        <w:rPr>
          <w:rFonts w:asciiTheme="minorHAnsi" w:hAnsiTheme="minorHAnsi" w:cstheme="minorHAnsi"/>
        </w:rPr>
        <w:t>1. Ústny prejav</w:t>
      </w:r>
    </w:p>
    <w:p w14:paraId="61DA482E" w14:textId="77777777" w:rsidR="006B299D" w:rsidRPr="006B299D" w:rsidRDefault="006B299D" w:rsidP="006B299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B299D">
        <w:rPr>
          <w:rFonts w:asciiTheme="minorHAnsi" w:hAnsiTheme="minorHAnsi" w:cstheme="minorHAnsi"/>
        </w:rPr>
        <w:t xml:space="preserve">    -  opakovanie počutého slova</w:t>
      </w:r>
    </w:p>
    <w:p w14:paraId="0E100A26" w14:textId="77777777" w:rsidR="006B299D" w:rsidRPr="006B299D" w:rsidRDefault="006B299D" w:rsidP="006B299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B299D">
        <w:rPr>
          <w:rFonts w:asciiTheme="minorHAnsi" w:hAnsiTheme="minorHAnsi" w:cstheme="minorHAnsi"/>
        </w:rPr>
        <w:t xml:space="preserve">    -  riekanky, básne, piesne (aktivita)</w:t>
      </w:r>
    </w:p>
    <w:p w14:paraId="1861FA78" w14:textId="77777777" w:rsidR="006B299D" w:rsidRPr="006B299D" w:rsidRDefault="006B299D" w:rsidP="006B299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B299D">
        <w:rPr>
          <w:rFonts w:asciiTheme="minorHAnsi" w:hAnsiTheme="minorHAnsi" w:cstheme="minorHAnsi"/>
        </w:rPr>
        <w:t xml:space="preserve">    -  zapájanie sa do konverzácie</w:t>
      </w:r>
    </w:p>
    <w:p w14:paraId="01D29CF2" w14:textId="77777777" w:rsidR="006B299D" w:rsidRPr="006B299D" w:rsidRDefault="006B299D" w:rsidP="006B299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B299D">
        <w:rPr>
          <w:rFonts w:asciiTheme="minorHAnsi" w:hAnsiTheme="minorHAnsi" w:cstheme="minorHAnsi"/>
        </w:rPr>
        <w:t xml:space="preserve">    -  spolupráca v skupine</w:t>
      </w:r>
    </w:p>
    <w:p w14:paraId="07DBB11B" w14:textId="77777777" w:rsidR="006B299D" w:rsidRPr="006B299D" w:rsidRDefault="006B299D" w:rsidP="006B299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B299D">
        <w:rPr>
          <w:rFonts w:asciiTheme="minorHAnsi" w:hAnsiTheme="minorHAnsi" w:cstheme="minorHAnsi"/>
        </w:rPr>
        <w:t xml:space="preserve">    -  reagovanie na pokyny učiteľa</w:t>
      </w:r>
    </w:p>
    <w:p w14:paraId="12260D57" w14:textId="77777777" w:rsidR="006B299D" w:rsidRPr="006B299D" w:rsidRDefault="006B299D" w:rsidP="006B299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B299D">
        <w:rPr>
          <w:rFonts w:asciiTheme="minorHAnsi" w:hAnsiTheme="minorHAnsi" w:cstheme="minorHAnsi"/>
        </w:rPr>
        <w:t>2. Písomný forma prejavu</w:t>
      </w:r>
    </w:p>
    <w:p w14:paraId="58DA7360" w14:textId="77777777" w:rsidR="006B299D" w:rsidRPr="006B299D" w:rsidRDefault="006B299D" w:rsidP="006B299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B299D">
        <w:rPr>
          <w:rFonts w:asciiTheme="minorHAnsi" w:hAnsiTheme="minorHAnsi" w:cstheme="minorHAnsi"/>
        </w:rPr>
        <w:t xml:space="preserve">    - slovná zásoba</w:t>
      </w:r>
    </w:p>
    <w:p w14:paraId="4F88FDFB" w14:textId="77777777" w:rsidR="006B299D" w:rsidRPr="006B299D" w:rsidRDefault="006B299D" w:rsidP="006B299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B299D">
        <w:rPr>
          <w:rFonts w:asciiTheme="minorHAnsi" w:hAnsiTheme="minorHAnsi" w:cstheme="minorHAnsi"/>
        </w:rPr>
        <w:t xml:space="preserve">    -  pracovné listy</w:t>
      </w:r>
    </w:p>
    <w:p w14:paraId="55846F15" w14:textId="77777777" w:rsidR="006B299D" w:rsidRPr="006B299D" w:rsidRDefault="006B299D" w:rsidP="006B299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B299D">
        <w:rPr>
          <w:rFonts w:asciiTheme="minorHAnsi" w:hAnsiTheme="minorHAnsi" w:cstheme="minorHAnsi"/>
        </w:rPr>
        <w:t xml:space="preserve">    -  výtvarný diktát</w:t>
      </w:r>
    </w:p>
    <w:p w14:paraId="54A65DDB" w14:textId="77777777" w:rsidR="006B299D" w:rsidRPr="006B299D" w:rsidRDefault="006B299D" w:rsidP="006B299D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6B299D">
        <w:rPr>
          <w:rFonts w:asciiTheme="minorHAnsi" w:hAnsiTheme="minorHAnsi" w:cstheme="minorHAnsi"/>
        </w:rPr>
        <w:t xml:space="preserve">    -  projekty (po predchádzajúcej príprave)</w:t>
      </w:r>
    </w:p>
    <w:p w14:paraId="0D6B839D" w14:textId="77777777" w:rsidR="006B299D" w:rsidRPr="006B299D" w:rsidRDefault="006B299D" w:rsidP="006B299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B299D">
        <w:rPr>
          <w:rFonts w:cstheme="minorHAnsi"/>
          <w:sz w:val="24"/>
          <w:szCs w:val="24"/>
        </w:rPr>
        <w:t>Podklady na hodnotenie výchovno- vzdelávacích výsledkov:</w:t>
      </w:r>
    </w:p>
    <w:p w14:paraId="70A4C479" w14:textId="77777777" w:rsidR="006B299D" w:rsidRPr="006B299D" w:rsidRDefault="006B299D" w:rsidP="006B299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B299D">
        <w:rPr>
          <w:rFonts w:cstheme="minorHAnsi"/>
          <w:sz w:val="24"/>
          <w:szCs w:val="24"/>
        </w:rPr>
        <w:t>- počúvanie s porozumením 1 – krát za hodnotiace obdobie,</w:t>
      </w:r>
    </w:p>
    <w:p w14:paraId="7C1236C3" w14:textId="77777777" w:rsidR="006B299D" w:rsidRPr="006B299D" w:rsidRDefault="006B299D" w:rsidP="006B299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B299D">
        <w:rPr>
          <w:rFonts w:cstheme="minorHAnsi"/>
          <w:sz w:val="24"/>
          <w:szCs w:val="24"/>
        </w:rPr>
        <w:t>- ústny prejav, dialóg 1 – krát za hodnotiace obdobie,</w:t>
      </w:r>
    </w:p>
    <w:p w14:paraId="61CBCAC1" w14:textId="77777777" w:rsidR="006B299D" w:rsidRPr="006B299D" w:rsidRDefault="006B299D" w:rsidP="006B299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B299D">
        <w:rPr>
          <w:rFonts w:cstheme="minorHAnsi"/>
          <w:sz w:val="24"/>
          <w:szCs w:val="24"/>
        </w:rPr>
        <w:t>- čítanie s porozumením 1 – krát za hodnotiace obdobie,</w:t>
      </w:r>
    </w:p>
    <w:p w14:paraId="622E27F3" w14:textId="77777777" w:rsidR="006B299D" w:rsidRPr="006B299D" w:rsidRDefault="006B299D" w:rsidP="006B299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B299D">
        <w:rPr>
          <w:rFonts w:cstheme="minorHAnsi"/>
          <w:sz w:val="24"/>
          <w:szCs w:val="24"/>
        </w:rPr>
        <w:t>- kontrolné práce, testy – po prebratí jednotlivých lekcií,</w:t>
      </w:r>
    </w:p>
    <w:p w14:paraId="1FBF8D51" w14:textId="77777777" w:rsidR="006B299D" w:rsidRPr="006B299D" w:rsidRDefault="006B299D" w:rsidP="006B299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B299D">
        <w:rPr>
          <w:rFonts w:cstheme="minorHAnsi"/>
          <w:sz w:val="24"/>
          <w:szCs w:val="24"/>
        </w:rPr>
        <w:t>- vstupná písomná práca – september,</w:t>
      </w:r>
    </w:p>
    <w:p w14:paraId="129D0F74" w14:textId="77777777" w:rsidR="006B299D" w:rsidRPr="006B299D" w:rsidRDefault="006B299D" w:rsidP="006B299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B299D">
        <w:rPr>
          <w:rFonts w:cstheme="minorHAnsi"/>
          <w:sz w:val="24"/>
          <w:szCs w:val="24"/>
        </w:rPr>
        <w:t xml:space="preserve">- polročná písomná práca – január, </w:t>
      </w:r>
    </w:p>
    <w:p w14:paraId="2E66A35E" w14:textId="77777777" w:rsidR="002D4575" w:rsidRPr="006B299D" w:rsidRDefault="006B299D" w:rsidP="006B299D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6B299D">
        <w:rPr>
          <w:rFonts w:cstheme="minorHAnsi"/>
          <w:sz w:val="24"/>
          <w:szCs w:val="24"/>
        </w:rPr>
        <w:t xml:space="preserve">- výstupná písomná práca – jún, </w:t>
      </w:r>
    </w:p>
    <w:p w14:paraId="329618E7" w14:textId="77777777" w:rsidR="002D4575" w:rsidRPr="006B299D" w:rsidRDefault="002D4575" w:rsidP="006B299D">
      <w:pPr>
        <w:pStyle w:val="Zkladntext"/>
        <w:tabs>
          <w:tab w:val="left" w:pos="1547"/>
        </w:tabs>
        <w:spacing w:line="276" w:lineRule="auto"/>
        <w:ind w:left="0" w:firstLine="0"/>
        <w:jc w:val="both"/>
        <w:rPr>
          <w:rFonts w:asciiTheme="minorHAnsi" w:hAnsiTheme="minorHAnsi" w:cstheme="minorHAnsi"/>
          <w:lang w:val="sk-SK"/>
        </w:rPr>
      </w:pPr>
      <w:r w:rsidRPr="006B299D">
        <w:rPr>
          <w:rFonts w:asciiTheme="minorHAnsi" w:hAnsiTheme="minorHAnsi" w:cstheme="minorHAnsi"/>
          <w:lang w:val="sk-SK"/>
        </w:rPr>
        <w:t>Hodnotíme a klasifikujeme:  - komunikačné zručnosti v jazyku (v potrebnej miere)  - jazykové schopnosti  - manuálne zručnosti a ich využitie  - umelecké a psychomotorické schopnosti  - analýzy problémov a schopnosti ich riešenia</w:t>
      </w:r>
    </w:p>
    <w:p w14:paraId="434621E5" w14:textId="77777777" w:rsidR="00F47BBE" w:rsidRDefault="008815BF" w:rsidP="006B299D">
      <w:pPr>
        <w:spacing w:after="0" w:line="276" w:lineRule="auto"/>
        <w:jc w:val="both"/>
        <w:rPr>
          <w:rFonts w:cstheme="minorHAnsi"/>
          <w:spacing w:val="-4"/>
          <w:sz w:val="24"/>
          <w:szCs w:val="24"/>
        </w:rPr>
      </w:pPr>
      <w:r w:rsidRPr="006B299D">
        <w:rPr>
          <w:rFonts w:cstheme="minorHAnsi"/>
          <w:spacing w:val="-1"/>
          <w:sz w:val="24"/>
          <w:szCs w:val="24"/>
        </w:rPr>
        <w:t xml:space="preserve"> </w:t>
      </w:r>
      <w:r w:rsidR="00372C9A" w:rsidRPr="006B299D">
        <w:rPr>
          <w:rFonts w:cstheme="minorHAnsi"/>
          <w:spacing w:val="-1"/>
          <w:sz w:val="24"/>
          <w:szCs w:val="24"/>
        </w:rPr>
        <w:t>Hodnotenie</w:t>
      </w:r>
      <w:r w:rsidR="00372C9A" w:rsidRPr="006B299D">
        <w:rPr>
          <w:rFonts w:cstheme="minorHAnsi"/>
          <w:spacing w:val="-3"/>
          <w:sz w:val="24"/>
          <w:szCs w:val="24"/>
        </w:rPr>
        <w:t xml:space="preserve"> </w:t>
      </w:r>
      <w:r w:rsidR="00372C9A" w:rsidRPr="006B299D">
        <w:rPr>
          <w:rFonts w:cstheme="minorHAnsi"/>
          <w:sz w:val="24"/>
          <w:szCs w:val="24"/>
        </w:rPr>
        <w:t>žiakov</w:t>
      </w:r>
      <w:r w:rsidR="00372C9A" w:rsidRPr="006B299D">
        <w:rPr>
          <w:rFonts w:cstheme="minorHAnsi"/>
          <w:spacing w:val="-4"/>
          <w:sz w:val="24"/>
          <w:szCs w:val="24"/>
        </w:rPr>
        <w:t xml:space="preserve"> </w:t>
      </w:r>
      <w:r w:rsidR="00372C9A" w:rsidRPr="006B299D">
        <w:rPr>
          <w:rFonts w:cstheme="minorHAnsi"/>
          <w:spacing w:val="-3"/>
          <w:sz w:val="24"/>
          <w:szCs w:val="24"/>
        </w:rPr>
        <w:t>sa</w:t>
      </w:r>
      <w:r w:rsidR="00372C9A" w:rsidRPr="006B299D">
        <w:rPr>
          <w:rFonts w:cstheme="minorHAnsi"/>
          <w:spacing w:val="-2"/>
          <w:sz w:val="24"/>
          <w:szCs w:val="24"/>
        </w:rPr>
        <w:t xml:space="preserve"> </w:t>
      </w:r>
      <w:r w:rsidR="00372C9A" w:rsidRPr="006B299D">
        <w:rPr>
          <w:rFonts w:cstheme="minorHAnsi"/>
          <w:sz w:val="24"/>
          <w:szCs w:val="24"/>
        </w:rPr>
        <w:t>uskutoční</w:t>
      </w:r>
      <w:r w:rsidR="00372C9A" w:rsidRPr="006B299D">
        <w:rPr>
          <w:rFonts w:cstheme="minorHAnsi"/>
          <w:spacing w:val="-8"/>
          <w:sz w:val="24"/>
          <w:szCs w:val="24"/>
        </w:rPr>
        <w:t xml:space="preserve"> </w:t>
      </w:r>
      <w:r w:rsidR="00372C9A" w:rsidRPr="006B299D">
        <w:rPr>
          <w:rFonts w:cstheme="minorHAnsi"/>
          <w:spacing w:val="-1"/>
          <w:sz w:val="24"/>
          <w:szCs w:val="24"/>
        </w:rPr>
        <w:t>klasifikáciou</w:t>
      </w:r>
      <w:r w:rsidR="00372C9A" w:rsidRPr="006B299D">
        <w:rPr>
          <w:rFonts w:cstheme="minorHAnsi"/>
          <w:spacing w:val="-5"/>
          <w:sz w:val="24"/>
          <w:szCs w:val="24"/>
        </w:rPr>
        <w:t xml:space="preserve"> </w:t>
      </w:r>
      <w:r w:rsidR="00372C9A" w:rsidRPr="006B299D">
        <w:rPr>
          <w:rFonts w:cstheme="minorHAnsi"/>
          <w:sz w:val="24"/>
          <w:szCs w:val="24"/>
        </w:rPr>
        <w:t>v</w:t>
      </w:r>
      <w:r w:rsidR="00372C9A" w:rsidRPr="006B299D">
        <w:rPr>
          <w:rFonts w:cstheme="minorHAnsi"/>
          <w:spacing w:val="-2"/>
          <w:sz w:val="24"/>
          <w:szCs w:val="24"/>
        </w:rPr>
        <w:t xml:space="preserve"> </w:t>
      </w:r>
      <w:r w:rsidR="00372C9A" w:rsidRPr="006B299D">
        <w:rPr>
          <w:rFonts w:cstheme="minorHAnsi"/>
          <w:sz w:val="24"/>
          <w:szCs w:val="24"/>
        </w:rPr>
        <w:t>rozsahu</w:t>
      </w:r>
      <w:r w:rsidR="00372C9A" w:rsidRPr="006B299D">
        <w:rPr>
          <w:rFonts w:cstheme="minorHAnsi"/>
          <w:spacing w:val="-4"/>
          <w:sz w:val="24"/>
          <w:szCs w:val="24"/>
        </w:rPr>
        <w:t xml:space="preserve"> </w:t>
      </w:r>
      <w:r w:rsidR="00372C9A" w:rsidRPr="006B299D">
        <w:rPr>
          <w:rFonts w:cstheme="minorHAnsi"/>
          <w:sz w:val="24"/>
          <w:szCs w:val="24"/>
        </w:rPr>
        <w:t>päťstupňovej</w:t>
      </w:r>
      <w:r w:rsidR="00372C9A" w:rsidRPr="006B299D">
        <w:rPr>
          <w:rFonts w:cstheme="minorHAnsi"/>
          <w:spacing w:val="-4"/>
          <w:sz w:val="24"/>
          <w:szCs w:val="24"/>
        </w:rPr>
        <w:t xml:space="preserve"> </w:t>
      </w:r>
      <w:r w:rsidR="00372C9A" w:rsidRPr="006B299D">
        <w:rPr>
          <w:rFonts w:cstheme="minorHAnsi"/>
          <w:spacing w:val="-1"/>
          <w:sz w:val="24"/>
          <w:szCs w:val="24"/>
        </w:rPr>
        <w:t>klasifikačnej</w:t>
      </w:r>
      <w:r w:rsidR="00372C9A" w:rsidRPr="006B299D">
        <w:rPr>
          <w:rFonts w:cstheme="minorHAnsi"/>
          <w:spacing w:val="-4"/>
          <w:sz w:val="24"/>
          <w:szCs w:val="24"/>
        </w:rPr>
        <w:t xml:space="preserve"> </w:t>
      </w:r>
      <w:r w:rsidR="00372C9A" w:rsidRPr="006B299D">
        <w:rPr>
          <w:rFonts w:cstheme="minorHAnsi"/>
          <w:spacing w:val="-1"/>
          <w:sz w:val="24"/>
          <w:szCs w:val="24"/>
        </w:rPr>
        <w:t>stupnice</w:t>
      </w:r>
      <w:r w:rsidR="00FB083F" w:rsidRPr="006B299D">
        <w:rPr>
          <w:rFonts w:cstheme="minorHAnsi"/>
          <w:spacing w:val="-4"/>
          <w:sz w:val="24"/>
          <w:szCs w:val="24"/>
        </w:rPr>
        <w:t>.</w:t>
      </w:r>
      <w:r w:rsidRPr="006B299D">
        <w:rPr>
          <w:rFonts w:cstheme="minorHAnsi"/>
          <w:spacing w:val="-4"/>
          <w:sz w:val="24"/>
          <w:szCs w:val="24"/>
        </w:rPr>
        <w:t xml:space="preserve"> </w:t>
      </w:r>
    </w:p>
    <w:p w14:paraId="748F2F12" w14:textId="77777777" w:rsidR="00372C9A" w:rsidRPr="006B299D" w:rsidRDefault="008815BF" w:rsidP="006B299D">
      <w:pPr>
        <w:spacing w:after="0" w:line="276" w:lineRule="auto"/>
        <w:jc w:val="both"/>
        <w:rPr>
          <w:rFonts w:cstheme="minorHAnsi"/>
          <w:spacing w:val="1"/>
          <w:sz w:val="24"/>
          <w:szCs w:val="24"/>
        </w:rPr>
      </w:pPr>
      <w:r w:rsidRPr="006B299D">
        <w:rPr>
          <w:rFonts w:cstheme="minorHAnsi"/>
          <w:spacing w:val="-4"/>
          <w:sz w:val="24"/>
          <w:szCs w:val="24"/>
        </w:rPr>
        <w:t xml:space="preserve">  </w:t>
      </w:r>
    </w:p>
    <w:p w14:paraId="340DC06C" w14:textId="77777777" w:rsidR="00362280" w:rsidRPr="006B299D" w:rsidRDefault="00362280" w:rsidP="006B299D">
      <w:pPr>
        <w:spacing w:after="0" w:line="276" w:lineRule="auto"/>
        <w:ind w:firstLine="284"/>
        <w:jc w:val="both"/>
        <w:rPr>
          <w:rFonts w:eastAsia="Calibri" w:cstheme="minorHAnsi"/>
          <w:sz w:val="24"/>
          <w:szCs w:val="24"/>
        </w:rPr>
      </w:pPr>
    </w:p>
    <w:p w14:paraId="0E9BC4E1" w14:textId="77777777" w:rsidR="00372C9A" w:rsidRPr="00B5774D" w:rsidRDefault="00362280" w:rsidP="00BC7F3F">
      <w:pPr>
        <w:pStyle w:val="Odsekzoznamu"/>
        <w:numPr>
          <w:ilvl w:val="0"/>
          <w:numId w:val="6"/>
        </w:numPr>
        <w:shd w:val="clear" w:color="auto" w:fill="000000" w:themeFill="text1"/>
        <w:spacing w:after="0" w:line="240" w:lineRule="auto"/>
        <w:ind w:left="426" w:hanging="426"/>
        <w:jc w:val="both"/>
        <w:rPr>
          <w:rFonts w:cstheme="minorHAnsi"/>
          <w:b/>
          <w:sz w:val="28"/>
          <w:szCs w:val="24"/>
        </w:rPr>
      </w:pPr>
      <w:r w:rsidRPr="00B5774D">
        <w:rPr>
          <w:rFonts w:cstheme="minorHAnsi"/>
          <w:b/>
          <w:sz w:val="28"/>
          <w:szCs w:val="24"/>
        </w:rPr>
        <w:t xml:space="preserve">UČEBNÉ </w:t>
      </w:r>
      <w:r w:rsidR="00372C9A" w:rsidRPr="00B5774D">
        <w:rPr>
          <w:rFonts w:cstheme="minorHAnsi"/>
          <w:b/>
          <w:sz w:val="28"/>
          <w:szCs w:val="24"/>
        </w:rPr>
        <w:t>ZDROJE</w:t>
      </w:r>
    </w:p>
    <w:p w14:paraId="08DCB6D2" w14:textId="77777777" w:rsidR="000C0E7F" w:rsidRPr="00BC7F3F" w:rsidRDefault="000C0E7F" w:rsidP="00BC7F3F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14:paraId="165E49EB" w14:textId="77777777" w:rsidR="008815BF" w:rsidRPr="00BC7F3F" w:rsidRDefault="008815BF" w:rsidP="00BC7F3F">
      <w:pPr>
        <w:pStyle w:val="Odsekzoznamu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 xml:space="preserve">English </w:t>
      </w:r>
      <w:proofErr w:type="spellStart"/>
      <w:r w:rsidRPr="00BC7F3F">
        <w:rPr>
          <w:rFonts w:cstheme="minorHAnsi"/>
          <w:sz w:val="24"/>
          <w:szCs w:val="24"/>
        </w:rPr>
        <w:t>adventure</w:t>
      </w:r>
      <w:proofErr w:type="spellEnd"/>
      <w:r w:rsidRPr="00BC7F3F">
        <w:rPr>
          <w:rFonts w:cstheme="minorHAnsi"/>
          <w:sz w:val="24"/>
          <w:szCs w:val="24"/>
        </w:rPr>
        <w:t xml:space="preserve"> A, B, 1, </w:t>
      </w:r>
      <w:proofErr w:type="spellStart"/>
      <w:r w:rsidRPr="00BC7F3F">
        <w:rPr>
          <w:rFonts w:cstheme="minorHAnsi"/>
          <w:sz w:val="24"/>
          <w:szCs w:val="24"/>
        </w:rPr>
        <w:t>Discovery</w:t>
      </w:r>
      <w:proofErr w:type="spellEnd"/>
      <w:r w:rsidRPr="00BC7F3F">
        <w:rPr>
          <w:rFonts w:cstheme="minorHAnsi"/>
          <w:sz w:val="24"/>
          <w:szCs w:val="24"/>
        </w:rPr>
        <w:t xml:space="preserve"> Island 2,  CD anglické piesne, CD anglické rozprávky,  obrázkový slovník, edukačné CD- </w:t>
      </w:r>
      <w:proofErr w:type="spellStart"/>
      <w:r w:rsidRPr="00BC7F3F">
        <w:rPr>
          <w:rFonts w:cstheme="minorHAnsi"/>
          <w:sz w:val="24"/>
          <w:szCs w:val="24"/>
        </w:rPr>
        <w:t>Lolek</w:t>
      </w:r>
      <w:proofErr w:type="spellEnd"/>
      <w:r w:rsidRPr="00BC7F3F">
        <w:rPr>
          <w:rFonts w:cstheme="minorHAnsi"/>
          <w:sz w:val="24"/>
          <w:szCs w:val="24"/>
        </w:rPr>
        <w:t xml:space="preserve"> a </w:t>
      </w:r>
      <w:proofErr w:type="spellStart"/>
      <w:r w:rsidRPr="00BC7F3F">
        <w:rPr>
          <w:rFonts w:cstheme="minorHAnsi"/>
          <w:sz w:val="24"/>
          <w:szCs w:val="24"/>
        </w:rPr>
        <w:t>Bolek</w:t>
      </w:r>
      <w:proofErr w:type="spellEnd"/>
      <w:r w:rsidRPr="00BC7F3F">
        <w:rPr>
          <w:rFonts w:cstheme="minorHAnsi"/>
          <w:sz w:val="24"/>
          <w:szCs w:val="24"/>
        </w:rPr>
        <w:t xml:space="preserve">, </w:t>
      </w:r>
      <w:proofErr w:type="spellStart"/>
      <w:r w:rsidRPr="00BC7F3F">
        <w:rPr>
          <w:rFonts w:cstheme="minorHAnsi"/>
          <w:sz w:val="24"/>
          <w:szCs w:val="24"/>
        </w:rPr>
        <w:t>flash</w:t>
      </w:r>
      <w:proofErr w:type="spellEnd"/>
      <w:r w:rsidRPr="00BC7F3F">
        <w:rPr>
          <w:rFonts w:cstheme="minorHAnsi"/>
          <w:sz w:val="24"/>
          <w:szCs w:val="24"/>
        </w:rPr>
        <w:t xml:space="preserve"> karty, anglické pexeso, interaktívna tabuľa – spracované hodiny, Internet .   </w:t>
      </w:r>
    </w:p>
    <w:p w14:paraId="3A46759E" w14:textId="77777777" w:rsidR="008815BF" w:rsidRPr="00BC7F3F" w:rsidRDefault="009C4CF6" w:rsidP="00BC7F3F">
      <w:pPr>
        <w:pStyle w:val="Odsekzoznamu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8815BF" w:rsidRPr="00BC7F3F">
        <w:rPr>
          <w:rFonts w:cstheme="minorHAnsi"/>
          <w:sz w:val="24"/>
          <w:szCs w:val="24"/>
        </w:rPr>
        <w:t xml:space="preserve">odborná literatúra : metodické príručky vyučovania cudzích jazykov na 1.stupni ZŠ  </w:t>
      </w:r>
    </w:p>
    <w:p w14:paraId="3C1AFF8C" w14:textId="77777777" w:rsidR="008815BF" w:rsidRPr="00BC7F3F" w:rsidRDefault="009C4CF6" w:rsidP="00BC7F3F">
      <w:pPr>
        <w:pStyle w:val="Odsekzoznamu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8272A1" w:rsidRPr="00BC7F3F">
        <w:rPr>
          <w:rFonts w:cstheme="minorHAnsi"/>
          <w:sz w:val="24"/>
          <w:szCs w:val="24"/>
        </w:rPr>
        <w:t>rôzne internetové zdroje</w:t>
      </w:r>
    </w:p>
    <w:p w14:paraId="72CA6CD5" w14:textId="77777777" w:rsidR="009C4CF6" w:rsidRDefault="009C4CF6" w:rsidP="00BC7F3F">
      <w:pPr>
        <w:pStyle w:val="Odsekzoznamu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8815BF" w:rsidRPr="00BC7F3F">
        <w:rPr>
          <w:rFonts w:cstheme="minorHAnsi"/>
          <w:sz w:val="24"/>
          <w:szCs w:val="24"/>
        </w:rPr>
        <w:t xml:space="preserve">pracovné materiály a on-line programy na výučbu  </w:t>
      </w:r>
    </w:p>
    <w:p w14:paraId="5ABE1273" w14:textId="77777777" w:rsidR="009C4CF6" w:rsidRDefault="009C4CF6" w:rsidP="00BC7F3F">
      <w:pPr>
        <w:pStyle w:val="Odsekzoznamu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8815BF" w:rsidRPr="00BC7F3F">
        <w:rPr>
          <w:rFonts w:cstheme="minorHAnsi"/>
          <w:sz w:val="24"/>
          <w:szCs w:val="24"/>
        </w:rPr>
        <w:t xml:space="preserve">náučné slovníky: obrázkové slovníky anglického jazyka </w:t>
      </w:r>
    </w:p>
    <w:p w14:paraId="48D6B558" w14:textId="77777777" w:rsidR="008815BF" w:rsidRPr="00BC7F3F" w:rsidRDefault="009C4CF6" w:rsidP="00BC7F3F">
      <w:pPr>
        <w:pStyle w:val="Odsekzoznamu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8815BF" w:rsidRPr="00BC7F3F">
        <w:rPr>
          <w:rFonts w:cstheme="minorHAnsi"/>
          <w:sz w:val="24"/>
          <w:szCs w:val="24"/>
        </w:rPr>
        <w:t xml:space="preserve">materiálno-technické a didaktické prostriedky :  </w:t>
      </w:r>
    </w:p>
    <w:p w14:paraId="6FF7DC90" w14:textId="77777777" w:rsidR="008815BF" w:rsidRPr="00BC7F3F" w:rsidRDefault="008815BF" w:rsidP="00BC7F3F">
      <w:pPr>
        <w:pStyle w:val="Odsekzoznamu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 w:rsidRPr="00BC7F3F">
        <w:rPr>
          <w:rFonts w:cstheme="minorHAnsi"/>
          <w:sz w:val="24"/>
          <w:szCs w:val="24"/>
        </w:rPr>
        <w:t>- magnetofón</w:t>
      </w:r>
    </w:p>
    <w:p w14:paraId="12D57A39" w14:textId="77777777" w:rsidR="008815BF" w:rsidRPr="00BC7F3F" w:rsidRDefault="009C4CF6" w:rsidP="00BC7F3F">
      <w:pPr>
        <w:pStyle w:val="Odsekzoznamu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8815BF" w:rsidRPr="00BC7F3F">
        <w:rPr>
          <w:rFonts w:cstheme="minorHAnsi"/>
          <w:sz w:val="24"/>
          <w:szCs w:val="24"/>
        </w:rPr>
        <w:t>CD prehrávač</w:t>
      </w:r>
    </w:p>
    <w:p w14:paraId="22BEA491" w14:textId="77777777" w:rsidR="008815BF" w:rsidRPr="00BC7F3F" w:rsidRDefault="009C4CF6" w:rsidP="00BC7F3F">
      <w:pPr>
        <w:pStyle w:val="Odsekzoznamu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8815BF" w:rsidRPr="00BC7F3F">
        <w:rPr>
          <w:rFonts w:cstheme="minorHAnsi"/>
          <w:sz w:val="24"/>
          <w:szCs w:val="24"/>
        </w:rPr>
        <w:t xml:space="preserve">nástenné mapy </w:t>
      </w:r>
    </w:p>
    <w:p w14:paraId="06BC0993" w14:textId="77777777" w:rsidR="000426BE" w:rsidRPr="00BC7F3F" w:rsidRDefault="009C4CF6" w:rsidP="00BC7F3F">
      <w:pPr>
        <w:pStyle w:val="Odsekzoznamu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8815BF" w:rsidRPr="00BC7F3F">
        <w:rPr>
          <w:rFonts w:cstheme="minorHAnsi"/>
          <w:sz w:val="24"/>
          <w:szCs w:val="24"/>
        </w:rPr>
        <w:t>on-line kurzy, testy, web stránky</w:t>
      </w:r>
    </w:p>
    <w:sectPr w:rsidR="000426BE" w:rsidRPr="00BC7F3F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687B4" w14:textId="77777777" w:rsidR="00742199" w:rsidRDefault="00742199" w:rsidP="00BC7F3F">
      <w:pPr>
        <w:spacing w:after="0" w:line="240" w:lineRule="auto"/>
      </w:pPr>
      <w:r>
        <w:separator/>
      </w:r>
    </w:p>
  </w:endnote>
  <w:endnote w:type="continuationSeparator" w:id="0">
    <w:p w14:paraId="71C7F603" w14:textId="77777777" w:rsidR="00742199" w:rsidRDefault="00742199" w:rsidP="00BC7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BB108" w14:textId="77777777" w:rsidR="00742199" w:rsidRDefault="00742199" w:rsidP="00BC7F3F">
      <w:pPr>
        <w:spacing w:after="0" w:line="240" w:lineRule="auto"/>
      </w:pPr>
      <w:r>
        <w:separator/>
      </w:r>
    </w:p>
  </w:footnote>
  <w:footnote w:type="continuationSeparator" w:id="0">
    <w:p w14:paraId="018B4CBB" w14:textId="77777777" w:rsidR="00742199" w:rsidRDefault="00742199" w:rsidP="00BC7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9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11" w15:restartNumberingAfterBreak="0">
    <w:nsid w:val="0000000E"/>
    <w:multiLevelType w:val="singleLevel"/>
    <w:tmpl w:val="0000000E"/>
    <w:name w:val="WW8Num1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2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13" w15:restartNumberingAfterBreak="0">
    <w:nsid w:val="00000010"/>
    <w:multiLevelType w:val="singleLevel"/>
    <w:tmpl w:val="00000010"/>
    <w:name w:val="WW8Num1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15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16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17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18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19" w15:restartNumberingAfterBreak="0">
    <w:nsid w:val="00000017"/>
    <w:multiLevelType w:val="single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20" w15:restartNumberingAfterBreak="0">
    <w:nsid w:val="0000001A"/>
    <w:multiLevelType w:val="singleLevel"/>
    <w:tmpl w:val="0000001A"/>
    <w:name w:val="WW8Num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21" w15:restartNumberingAfterBreak="0">
    <w:nsid w:val="0000001B"/>
    <w:multiLevelType w:val="single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22" w15:restartNumberingAfterBreak="0">
    <w:nsid w:val="0000001C"/>
    <w:multiLevelType w:val="singleLevel"/>
    <w:tmpl w:val="0000001C"/>
    <w:name w:val="WW8Num2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3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5A77E3D"/>
    <w:multiLevelType w:val="hybridMultilevel"/>
    <w:tmpl w:val="88F6E940"/>
    <w:lvl w:ilvl="0" w:tplc="BB068190">
      <w:start w:val="2"/>
      <w:numFmt w:val="decimal"/>
      <w:lvlText w:val="%1."/>
      <w:lvlJc w:val="left"/>
      <w:pPr>
        <w:ind w:left="680" w:hanging="245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D6DE83A4">
      <w:start w:val="1"/>
      <w:numFmt w:val="bullet"/>
      <w:lvlText w:val="•"/>
      <w:lvlJc w:val="left"/>
      <w:pPr>
        <w:ind w:left="1655" w:hanging="245"/>
      </w:pPr>
      <w:rPr>
        <w:rFonts w:hint="default"/>
      </w:rPr>
    </w:lvl>
    <w:lvl w:ilvl="2" w:tplc="A2763172">
      <w:start w:val="1"/>
      <w:numFmt w:val="bullet"/>
      <w:lvlText w:val="•"/>
      <w:lvlJc w:val="left"/>
      <w:pPr>
        <w:ind w:left="2629" w:hanging="245"/>
      </w:pPr>
      <w:rPr>
        <w:rFonts w:hint="default"/>
      </w:rPr>
    </w:lvl>
    <w:lvl w:ilvl="3" w:tplc="37BEE5A6">
      <w:start w:val="1"/>
      <w:numFmt w:val="bullet"/>
      <w:lvlText w:val="•"/>
      <w:lvlJc w:val="left"/>
      <w:pPr>
        <w:ind w:left="3603" w:hanging="245"/>
      </w:pPr>
      <w:rPr>
        <w:rFonts w:hint="default"/>
      </w:rPr>
    </w:lvl>
    <w:lvl w:ilvl="4" w:tplc="B8368CA8">
      <w:start w:val="1"/>
      <w:numFmt w:val="bullet"/>
      <w:lvlText w:val="•"/>
      <w:lvlJc w:val="left"/>
      <w:pPr>
        <w:ind w:left="4578" w:hanging="245"/>
      </w:pPr>
      <w:rPr>
        <w:rFonts w:hint="default"/>
      </w:rPr>
    </w:lvl>
    <w:lvl w:ilvl="5" w:tplc="AA9EDD8C">
      <w:start w:val="1"/>
      <w:numFmt w:val="bullet"/>
      <w:lvlText w:val="•"/>
      <w:lvlJc w:val="left"/>
      <w:pPr>
        <w:ind w:left="5552" w:hanging="245"/>
      </w:pPr>
      <w:rPr>
        <w:rFonts w:hint="default"/>
      </w:rPr>
    </w:lvl>
    <w:lvl w:ilvl="6" w:tplc="C5668CD8">
      <w:start w:val="1"/>
      <w:numFmt w:val="bullet"/>
      <w:lvlText w:val="•"/>
      <w:lvlJc w:val="left"/>
      <w:pPr>
        <w:ind w:left="6526" w:hanging="245"/>
      </w:pPr>
      <w:rPr>
        <w:rFonts w:hint="default"/>
      </w:rPr>
    </w:lvl>
    <w:lvl w:ilvl="7" w:tplc="CE5E77FC">
      <w:start w:val="1"/>
      <w:numFmt w:val="bullet"/>
      <w:lvlText w:val="•"/>
      <w:lvlJc w:val="left"/>
      <w:pPr>
        <w:ind w:left="7501" w:hanging="245"/>
      </w:pPr>
      <w:rPr>
        <w:rFonts w:hint="default"/>
      </w:rPr>
    </w:lvl>
    <w:lvl w:ilvl="8" w:tplc="5BBA6A92">
      <w:start w:val="1"/>
      <w:numFmt w:val="bullet"/>
      <w:lvlText w:val="•"/>
      <w:lvlJc w:val="left"/>
      <w:pPr>
        <w:ind w:left="8475" w:hanging="245"/>
      </w:pPr>
      <w:rPr>
        <w:rFonts w:hint="default"/>
      </w:rPr>
    </w:lvl>
  </w:abstractNum>
  <w:abstractNum w:abstractNumId="26" w15:restartNumberingAfterBreak="0">
    <w:nsid w:val="0C816ADE"/>
    <w:multiLevelType w:val="hybridMultilevel"/>
    <w:tmpl w:val="13EA3804"/>
    <w:lvl w:ilvl="0" w:tplc="9964026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29" w15:restartNumberingAfterBreak="0">
    <w:nsid w:val="224E52A7"/>
    <w:multiLevelType w:val="hybridMultilevel"/>
    <w:tmpl w:val="164480DC"/>
    <w:lvl w:ilvl="0" w:tplc="066EF8FC">
      <w:start w:val="1"/>
      <w:numFmt w:val="bullet"/>
      <w:lvlText w:val=""/>
      <w:lvlJc w:val="left"/>
      <w:pPr>
        <w:ind w:left="1156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63485EEE">
      <w:start w:val="1"/>
      <w:numFmt w:val="bullet"/>
      <w:lvlText w:val="•"/>
      <w:lvlJc w:val="left"/>
      <w:pPr>
        <w:ind w:left="2082" w:hanging="360"/>
      </w:pPr>
      <w:rPr>
        <w:rFonts w:hint="default"/>
      </w:rPr>
    </w:lvl>
    <w:lvl w:ilvl="2" w:tplc="325AFD02">
      <w:start w:val="1"/>
      <w:numFmt w:val="bullet"/>
      <w:lvlText w:val="•"/>
      <w:lvlJc w:val="left"/>
      <w:pPr>
        <w:ind w:left="3009" w:hanging="360"/>
      </w:pPr>
      <w:rPr>
        <w:rFonts w:hint="default"/>
      </w:rPr>
    </w:lvl>
    <w:lvl w:ilvl="3" w:tplc="BD1A11B6">
      <w:start w:val="1"/>
      <w:numFmt w:val="bullet"/>
      <w:lvlText w:val="•"/>
      <w:lvlJc w:val="left"/>
      <w:pPr>
        <w:ind w:left="3936" w:hanging="360"/>
      </w:pPr>
      <w:rPr>
        <w:rFonts w:hint="default"/>
      </w:rPr>
    </w:lvl>
    <w:lvl w:ilvl="4" w:tplc="CD861B44">
      <w:start w:val="1"/>
      <w:numFmt w:val="bullet"/>
      <w:lvlText w:val="•"/>
      <w:lvlJc w:val="left"/>
      <w:pPr>
        <w:ind w:left="4863" w:hanging="360"/>
      </w:pPr>
      <w:rPr>
        <w:rFonts w:hint="default"/>
      </w:rPr>
    </w:lvl>
    <w:lvl w:ilvl="5" w:tplc="6180D618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F1B44CC8">
      <w:start w:val="1"/>
      <w:numFmt w:val="bullet"/>
      <w:lvlText w:val="•"/>
      <w:lvlJc w:val="left"/>
      <w:pPr>
        <w:ind w:left="6716" w:hanging="360"/>
      </w:pPr>
      <w:rPr>
        <w:rFonts w:hint="default"/>
      </w:rPr>
    </w:lvl>
    <w:lvl w:ilvl="7" w:tplc="019C3E50">
      <w:start w:val="1"/>
      <w:numFmt w:val="bullet"/>
      <w:lvlText w:val="•"/>
      <w:lvlJc w:val="left"/>
      <w:pPr>
        <w:ind w:left="7643" w:hanging="360"/>
      </w:pPr>
      <w:rPr>
        <w:rFonts w:hint="default"/>
      </w:rPr>
    </w:lvl>
    <w:lvl w:ilvl="8" w:tplc="16FAF06E">
      <w:start w:val="1"/>
      <w:numFmt w:val="bullet"/>
      <w:lvlText w:val="•"/>
      <w:lvlJc w:val="left"/>
      <w:pPr>
        <w:ind w:left="8570" w:hanging="360"/>
      </w:pPr>
      <w:rPr>
        <w:rFonts w:hint="default"/>
      </w:rPr>
    </w:lvl>
  </w:abstractNum>
  <w:abstractNum w:abstractNumId="30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1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32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2E1C24AC"/>
    <w:multiLevelType w:val="multilevel"/>
    <w:tmpl w:val="F5401FAC"/>
    <w:lvl w:ilvl="0">
      <w:start w:val="2"/>
      <w:numFmt w:val="decimal"/>
      <w:lvlText w:val="%1"/>
      <w:lvlJc w:val="left"/>
      <w:pPr>
        <w:ind w:left="436" w:hanging="212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1">
      <w:start w:val="1"/>
      <w:numFmt w:val="decimal"/>
      <w:lvlText w:val="%1.%2"/>
      <w:lvlJc w:val="left"/>
      <w:pPr>
        <w:ind w:left="1650" w:hanging="365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625" w:hanging="36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00" w:hanging="36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74" w:hanging="36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49" w:hanging="36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24" w:hanging="36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99" w:hanging="36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74" w:hanging="365"/>
      </w:pPr>
      <w:rPr>
        <w:rFonts w:hint="default"/>
      </w:rPr>
    </w:lvl>
  </w:abstractNum>
  <w:abstractNum w:abstractNumId="34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37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5F3E1A28"/>
    <w:multiLevelType w:val="hybridMultilevel"/>
    <w:tmpl w:val="50A8C0AE"/>
    <w:lvl w:ilvl="0" w:tplc="876A73E6">
      <w:start w:val="1"/>
      <w:numFmt w:val="bullet"/>
      <w:lvlText w:val="-"/>
      <w:lvlJc w:val="left"/>
      <w:pPr>
        <w:ind w:left="580" w:hanging="1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A5DA082C">
      <w:start w:val="1"/>
      <w:numFmt w:val="bullet"/>
      <w:lvlText w:val=""/>
      <w:lvlJc w:val="left"/>
      <w:pPr>
        <w:ind w:left="1156" w:hanging="360"/>
      </w:pPr>
      <w:rPr>
        <w:rFonts w:ascii="Symbol" w:eastAsia="Symbol" w:hAnsi="Symbol" w:hint="default"/>
        <w:w w:val="99"/>
        <w:sz w:val="24"/>
        <w:szCs w:val="24"/>
      </w:rPr>
    </w:lvl>
    <w:lvl w:ilvl="2" w:tplc="EA82FDBA">
      <w:start w:val="1"/>
      <w:numFmt w:val="bullet"/>
      <w:lvlText w:val="•"/>
      <w:lvlJc w:val="left"/>
      <w:pPr>
        <w:ind w:left="2185" w:hanging="360"/>
      </w:pPr>
      <w:rPr>
        <w:rFonts w:hint="default"/>
      </w:rPr>
    </w:lvl>
    <w:lvl w:ilvl="3" w:tplc="55CA9604">
      <w:start w:val="1"/>
      <w:numFmt w:val="bullet"/>
      <w:lvlText w:val="•"/>
      <w:lvlJc w:val="left"/>
      <w:pPr>
        <w:ind w:left="3215" w:hanging="360"/>
      </w:pPr>
      <w:rPr>
        <w:rFonts w:hint="default"/>
      </w:rPr>
    </w:lvl>
    <w:lvl w:ilvl="4" w:tplc="99E46290">
      <w:start w:val="1"/>
      <w:numFmt w:val="bullet"/>
      <w:lvlText w:val="•"/>
      <w:lvlJc w:val="left"/>
      <w:pPr>
        <w:ind w:left="4245" w:hanging="360"/>
      </w:pPr>
      <w:rPr>
        <w:rFonts w:hint="default"/>
      </w:rPr>
    </w:lvl>
    <w:lvl w:ilvl="5" w:tplc="A5260DF8">
      <w:start w:val="1"/>
      <w:numFmt w:val="bullet"/>
      <w:lvlText w:val="•"/>
      <w:lvlJc w:val="left"/>
      <w:pPr>
        <w:ind w:left="5275" w:hanging="360"/>
      </w:pPr>
      <w:rPr>
        <w:rFonts w:hint="default"/>
      </w:rPr>
    </w:lvl>
    <w:lvl w:ilvl="6" w:tplc="61D6E628">
      <w:start w:val="1"/>
      <w:numFmt w:val="bullet"/>
      <w:lvlText w:val="•"/>
      <w:lvlJc w:val="left"/>
      <w:pPr>
        <w:ind w:left="6304" w:hanging="360"/>
      </w:pPr>
      <w:rPr>
        <w:rFonts w:hint="default"/>
      </w:rPr>
    </w:lvl>
    <w:lvl w:ilvl="7" w:tplc="0EE85560">
      <w:start w:val="1"/>
      <w:numFmt w:val="bullet"/>
      <w:lvlText w:val="•"/>
      <w:lvlJc w:val="left"/>
      <w:pPr>
        <w:ind w:left="7334" w:hanging="360"/>
      </w:pPr>
      <w:rPr>
        <w:rFonts w:hint="default"/>
      </w:rPr>
    </w:lvl>
    <w:lvl w:ilvl="8" w:tplc="B6E4F04C">
      <w:start w:val="1"/>
      <w:numFmt w:val="bullet"/>
      <w:lvlText w:val="•"/>
      <w:lvlJc w:val="left"/>
      <w:pPr>
        <w:ind w:left="8364" w:hanging="360"/>
      </w:pPr>
      <w:rPr>
        <w:rFonts w:hint="default"/>
      </w:rPr>
    </w:lvl>
  </w:abstractNum>
  <w:abstractNum w:abstractNumId="40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42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43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5D0386"/>
    <w:multiLevelType w:val="hybridMultilevel"/>
    <w:tmpl w:val="D79E4E72"/>
    <w:lvl w:ilvl="0" w:tplc="D4AC4B94">
      <w:start w:val="1"/>
      <w:numFmt w:val="bullet"/>
      <w:lvlText w:val=""/>
      <w:lvlJc w:val="left"/>
      <w:pPr>
        <w:ind w:left="1156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D18C5FD6">
      <w:start w:val="1"/>
      <w:numFmt w:val="bullet"/>
      <w:lvlText w:val="•"/>
      <w:lvlJc w:val="left"/>
      <w:pPr>
        <w:ind w:left="2082" w:hanging="360"/>
      </w:pPr>
      <w:rPr>
        <w:rFonts w:hint="default"/>
      </w:rPr>
    </w:lvl>
    <w:lvl w:ilvl="2" w:tplc="F5B6115A">
      <w:start w:val="1"/>
      <w:numFmt w:val="bullet"/>
      <w:lvlText w:val="•"/>
      <w:lvlJc w:val="left"/>
      <w:pPr>
        <w:ind w:left="3009" w:hanging="360"/>
      </w:pPr>
      <w:rPr>
        <w:rFonts w:hint="default"/>
      </w:rPr>
    </w:lvl>
    <w:lvl w:ilvl="3" w:tplc="18E4344E">
      <w:start w:val="1"/>
      <w:numFmt w:val="bullet"/>
      <w:lvlText w:val="•"/>
      <w:lvlJc w:val="left"/>
      <w:pPr>
        <w:ind w:left="3936" w:hanging="360"/>
      </w:pPr>
      <w:rPr>
        <w:rFonts w:hint="default"/>
      </w:rPr>
    </w:lvl>
    <w:lvl w:ilvl="4" w:tplc="1144A782">
      <w:start w:val="1"/>
      <w:numFmt w:val="bullet"/>
      <w:lvlText w:val="•"/>
      <w:lvlJc w:val="left"/>
      <w:pPr>
        <w:ind w:left="4863" w:hanging="360"/>
      </w:pPr>
      <w:rPr>
        <w:rFonts w:hint="default"/>
      </w:rPr>
    </w:lvl>
    <w:lvl w:ilvl="5" w:tplc="D2EE6C82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2A462E54">
      <w:start w:val="1"/>
      <w:numFmt w:val="bullet"/>
      <w:lvlText w:val="•"/>
      <w:lvlJc w:val="left"/>
      <w:pPr>
        <w:ind w:left="6716" w:hanging="360"/>
      </w:pPr>
      <w:rPr>
        <w:rFonts w:hint="default"/>
      </w:rPr>
    </w:lvl>
    <w:lvl w:ilvl="7" w:tplc="B0506DE0">
      <w:start w:val="1"/>
      <w:numFmt w:val="bullet"/>
      <w:lvlText w:val="•"/>
      <w:lvlJc w:val="left"/>
      <w:pPr>
        <w:ind w:left="7643" w:hanging="360"/>
      </w:pPr>
      <w:rPr>
        <w:rFonts w:hint="default"/>
      </w:rPr>
    </w:lvl>
    <w:lvl w:ilvl="8" w:tplc="B3C05CB6">
      <w:start w:val="1"/>
      <w:numFmt w:val="bullet"/>
      <w:lvlText w:val="•"/>
      <w:lvlJc w:val="left"/>
      <w:pPr>
        <w:ind w:left="8570" w:hanging="360"/>
      </w:pPr>
      <w:rPr>
        <w:rFonts w:hint="default"/>
      </w:rPr>
    </w:lvl>
  </w:abstractNum>
  <w:abstractNum w:abstractNumId="45" w15:restartNumberingAfterBreak="0">
    <w:nsid w:val="712E52FC"/>
    <w:multiLevelType w:val="hybridMultilevel"/>
    <w:tmpl w:val="8E223A14"/>
    <w:lvl w:ilvl="0" w:tplc="AE08146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500C06"/>
    <w:multiLevelType w:val="hybridMultilevel"/>
    <w:tmpl w:val="E6725DB4"/>
    <w:lvl w:ilvl="0" w:tplc="5B1CD1BC">
      <w:start w:val="1"/>
      <w:numFmt w:val="bullet"/>
      <w:lvlText w:val=""/>
      <w:lvlJc w:val="left"/>
      <w:pPr>
        <w:ind w:left="1156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8FC2878A">
      <w:start w:val="1"/>
      <w:numFmt w:val="bullet"/>
      <w:lvlText w:val="•"/>
      <w:lvlJc w:val="left"/>
      <w:pPr>
        <w:ind w:left="2082" w:hanging="360"/>
      </w:pPr>
      <w:rPr>
        <w:rFonts w:hint="default"/>
      </w:rPr>
    </w:lvl>
    <w:lvl w:ilvl="2" w:tplc="5AFC0896">
      <w:start w:val="1"/>
      <w:numFmt w:val="bullet"/>
      <w:lvlText w:val="•"/>
      <w:lvlJc w:val="left"/>
      <w:pPr>
        <w:ind w:left="3009" w:hanging="360"/>
      </w:pPr>
      <w:rPr>
        <w:rFonts w:hint="default"/>
      </w:rPr>
    </w:lvl>
    <w:lvl w:ilvl="3" w:tplc="C636C39A">
      <w:start w:val="1"/>
      <w:numFmt w:val="bullet"/>
      <w:lvlText w:val="•"/>
      <w:lvlJc w:val="left"/>
      <w:pPr>
        <w:ind w:left="3936" w:hanging="360"/>
      </w:pPr>
      <w:rPr>
        <w:rFonts w:hint="default"/>
      </w:rPr>
    </w:lvl>
    <w:lvl w:ilvl="4" w:tplc="7E98F4F0">
      <w:start w:val="1"/>
      <w:numFmt w:val="bullet"/>
      <w:lvlText w:val="•"/>
      <w:lvlJc w:val="left"/>
      <w:pPr>
        <w:ind w:left="4863" w:hanging="360"/>
      </w:pPr>
      <w:rPr>
        <w:rFonts w:hint="default"/>
      </w:rPr>
    </w:lvl>
    <w:lvl w:ilvl="5" w:tplc="6540AD62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1936A2C6">
      <w:start w:val="1"/>
      <w:numFmt w:val="bullet"/>
      <w:lvlText w:val="•"/>
      <w:lvlJc w:val="left"/>
      <w:pPr>
        <w:ind w:left="6716" w:hanging="360"/>
      </w:pPr>
      <w:rPr>
        <w:rFonts w:hint="default"/>
      </w:rPr>
    </w:lvl>
    <w:lvl w:ilvl="7" w:tplc="006689D6">
      <w:start w:val="1"/>
      <w:numFmt w:val="bullet"/>
      <w:lvlText w:val="•"/>
      <w:lvlJc w:val="left"/>
      <w:pPr>
        <w:ind w:left="7643" w:hanging="360"/>
      </w:pPr>
      <w:rPr>
        <w:rFonts w:hint="default"/>
      </w:rPr>
    </w:lvl>
    <w:lvl w:ilvl="8" w:tplc="7188FDA8">
      <w:start w:val="1"/>
      <w:numFmt w:val="bullet"/>
      <w:lvlText w:val="•"/>
      <w:lvlJc w:val="left"/>
      <w:pPr>
        <w:ind w:left="8570" w:hanging="360"/>
      </w:pPr>
      <w:rPr>
        <w:rFonts w:hint="default"/>
      </w:rPr>
    </w:lvl>
  </w:abstractNum>
  <w:abstractNum w:abstractNumId="47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886544">
    <w:abstractNumId w:val="41"/>
  </w:num>
  <w:num w:numId="2" w16cid:durableId="1820921506">
    <w:abstractNumId w:val="42"/>
  </w:num>
  <w:num w:numId="3" w16cid:durableId="823549858">
    <w:abstractNumId w:val="30"/>
  </w:num>
  <w:num w:numId="4" w16cid:durableId="1127047823">
    <w:abstractNumId w:val="40"/>
  </w:num>
  <w:num w:numId="5" w16cid:durableId="754474416">
    <w:abstractNumId w:val="35"/>
  </w:num>
  <w:num w:numId="6" w16cid:durableId="260069914">
    <w:abstractNumId w:val="24"/>
  </w:num>
  <w:num w:numId="7" w16cid:durableId="1696035828">
    <w:abstractNumId w:val="34"/>
  </w:num>
  <w:num w:numId="8" w16cid:durableId="993677143">
    <w:abstractNumId w:val="43"/>
  </w:num>
  <w:num w:numId="9" w16cid:durableId="281348087">
    <w:abstractNumId w:val="31"/>
  </w:num>
  <w:num w:numId="10" w16cid:durableId="1074664159">
    <w:abstractNumId w:val="36"/>
  </w:num>
  <w:num w:numId="11" w16cid:durableId="44061374">
    <w:abstractNumId w:val="28"/>
  </w:num>
  <w:num w:numId="12" w16cid:durableId="731781615">
    <w:abstractNumId w:val="37"/>
  </w:num>
  <w:num w:numId="13" w16cid:durableId="1414160431">
    <w:abstractNumId w:val="32"/>
  </w:num>
  <w:num w:numId="14" w16cid:durableId="1475413450">
    <w:abstractNumId w:val="38"/>
  </w:num>
  <w:num w:numId="15" w16cid:durableId="1826122384">
    <w:abstractNumId w:val="47"/>
  </w:num>
  <w:num w:numId="16" w16cid:durableId="1058434351">
    <w:abstractNumId w:val="27"/>
  </w:num>
  <w:num w:numId="17" w16cid:durableId="1816337709">
    <w:abstractNumId w:val="23"/>
  </w:num>
  <w:num w:numId="18" w16cid:durableId="1045064251">
    <w:abstractNumId w:val="29"/>
  </w:num>
  <w:num w:numId="19" w16cid:durableId="807867157">
    <w:abstractNumId w:val="46"/>
  </w:num>
  <w:num w:numId="20" w16cid:durableId="1070880798">
    <w:abstractNumId w:val="44"/>
  </w:num>
  <w:num w:numId="21" w16cid:durableId="509298115">
    <w:abstractNumId w:val="25"/>
  </w:num>
  <w:num w:numId="22" w16cid:durableId="1187601771">
    <w:abstractNumId w:val="39"/>
  </w:num>
  <w:num w:numId="23" w16cid:durableId="1971663024">
    <w:abstractNumId w:val="33"/>
  </w:num>
  <w:num w:numId="24" w16cid:durableId="805391043">
    <w:abstractNumId w:val="0"/>
  </w:num>
  <w:num w:numId="25" w16cid:durableId="1766000330">
    <w:abstractNumId w:val="1"/>
  </w:num>
  <w:num w:numId="26" w16cid:durableId="2124373177">
    <w:abstractNumId w:val="2"/>
  </w:num>
  <w:num w:numId="27" w16cid:durableId="1082408532">
    <w:abstractNumId w:val="3"/>
  </w:num>
  <w:num w:numId="28" w16cid:durableId="385299712">
    <w:abstractNumId w:val="4"/>
  </w:num>
  <w:num w:numId="29" w16cid:durableId="1968393929">
    <w:abstractNumId w:val="5"/>
  </w:num>
  <w:num w:numId="30" w16cid:durableId="1493066379">
    <w:abstractNumId w:val="6"/>
  </w:num>
  <w:num w:numId="31" w16cid:durableId="887037454">
    <w:abstractNumId w:val="7"/>
  </w:num>
  <w:num w:numId="32" w16cid:durableId="2115124414">
    <w:abstractNumId w:val="8"/>
  </w:num>
  <w:num w:numId="33" w16cid:durableId="1198084347">
    <w:abstractNumId w:val="9"/>
  </w:num>
  <w:num w:numId="34" w16cid:durableId="978342518">
    <w:abstractNumId w:val="10"/>
  </w:num>
  <w:num w:numId="35" w16cid:durableId="1139035318">
    <w:abstractNumId w:val="11"/>
  </w:num>
  <w:num w:numId="36" w16cid:durableId="1760708977">
    <w:abstractNumId w:val="12"/>
  </w:num>
  <w:num w:numId="37" w16cid:durableId="470294721">
    <w:abstractNumId w:val="13"/>
  </w:num>
  <w:num w:numId="38" w16cid:durableId="1871339617">
    <w:abstractNumId w:val="14"/>
  </w:num>
  <w:num w:numId="39" w16cid:durableId="326057558">
    <w:abstractNumId w:val="15"/>
  </w:num>
  <w:num w:numId="40" w16cid:durableId="467671211">
    <w:abstractNumId w:val="16"/>
  </w:num>
  <w:num w:numId="41" w16cid:durableId="1050346665">
    <w:abstractNumId w:val="17"/>
  </w:num>
  <w:num w:numId="42" w16cid:durableId="580145269">
    <w:abstractNumId w:val="18"/>
  </w:num>
  <w:num w:numId="43" w16cid:durableId="1139614545">
    <w:abstractNumId w:val="19"/>
  </w:num>
  <w:num w:numId="44" w16cid:durableId="1813254286">
    <w:abstractNumId w:val="20"/>
  </w:num>
  <w:num w:numId="45" w16cid:durableId="1677423145">
    <w:abstractNumId w:val="21"/>
  </w:num>
  <w:num w:numId="46" w16cid:durableId="2082558149">
    <w:abstractNumId w:val="22"/>
  </w:num>
  <w:num w:numId="47" w16cid:durableId="746612801">
    <w:abstractNumId w:val="26"/>
  </w:num>
  <w:num w:numId="48" w16cid:durableId="2072078766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778"/>
    <w:rsid w:val="000066F1"/>
    <w:rsid w:val="00025F1A"/>
    <w:rsid w:val="000401FA"/>
    <w:rsid w:val="000426BE"/>
    <w:rsid w:val="00067A70"/>
    <w:rsid w:val="00074186"/>
    <w:rsid w:val="00092210"/>
    <w:rsid w:val="000C0E7F"/>
    <w:rsid w:val="000D0B15"/>
    <w:rsid w:val="00117FEF"/>
    <w:rsid w:val="0017673A"/>
    <w:rsid w:val="001B1F4F"/>
    <w:rsid w:val="001B312F"/>
    <w:rsid w:val="002806A4"/>
    <w:rsid w:val="00282B93"/>
    <w:rsid w:val="002C0E8A"/>
    <w:rsid w:val="002C2E94"/>
    <w:rsid w:val="002D4575"/>
    <w:rsid w:val="002E0687"/>
    <w:rsid w:val="002E2FAC"/>
    <w:rsid w:val="00307E49"/>
    <w:rsid w:val="00335FA4"/>
    <w:rsid w:val="00362280"/>
    <w:rsid w:val="00372C9A"/>
    <w:rsid w:val="003D0F1A"/>
    <w:rsid w:val="003D29CA"/>
    <w:rsid w:val="003E09A0"/>
    <w:rsid w:val="004008C5"/>
    <w:rsid w:val="00423F36"/>
    <w:rsid w:val="00425947"/>
    <w:rsid w:val="004454B4"/>
    <w:rsid w:val="004820DB"/>
    <w:rsid w:val="00486C12"/>
    <w:rsid w:val="004B3079"/>
    <w:rsid w:val="004B39DD"/>
    <w:rsid w:val="004C179E"/>
    <w:rsid w:val="004C7A7B"/>
    <w:rsid w:val="004D638E"/>
    <w:rsid w:val="005635A3"/>
    <w:rsid w:val="00567415"/>
    <w:rsid w:val="0057281A"/>
    <w:rsid w:val="005973B0"/>
    <w:rsid w:val="005C4D5A"/>
    <w:rsid w:val="005D11E5"/>
    <w:rsid w:val="006025C0"/>
    <w:rsid w:val="00621029"/>
    <w:rsid w:val="006407ED"/>
    <w:rsid w:val="00647537"/>
    <w:rsid w:val="00691ECF"/>
    <w:rsid w:val="006B299D"/>
    <w:rsid w:val="006B5AC8"/>
    <w:rsid w:val="006C16B4"/>
    <w:rsid w:val="00742199"/>
    <w:rsid w:val="00743264"/>
    <w:rsid w:val="00780A9A"/>
    <w:rsid w:val="00787D12"/>
    <w:rsid w:val="007B2B1D"/>
    <w:rsid w:val="007C10F0"/>
    <w:rsid w:val="007C1272"/>
    <w:rsid w:val="007E0047"/>
    <w:rsid w:val="008272A1"/>
    <w:rsid w:val="008307FB"/>
    <w:rsid w:val="00833CCC"/>
    <w:rsid w:val="00865AD6"/>
    <w:rsid w:val="00870D6F"/>
    <w:rsid w:val="00877BB4"/>
    <w:rsid w:val="008815BF"/>
    <w:rsid w:val="008A5F6E"/>
    <w:rsid w:val="008B5A8B"/>
    <w:rsid w:val="009741E9"/>
    <w:rsid w:val="0098454A"/>
    <w:rsid w:val="009C2D22"/>
    <w:rsid w:val="009C4CF6"/>
    <w:rsid w:val="00A03286"/>
    <w:rsid w:val="00A07778"/>
    <w:rsid w:val="00A32A7E"/>
    <w:rsid w:val="00A55F3B"/>
    <w:rsid w:val="00A72CFE"/>
    <w:rsid w:val="00A96E16"/>
    <w:rsid w:val="00AE1E64"/>
    <w:rsid w:val="00AF3505"/>
    <w:rsid w:val="00AF6FD3"/>
    <w:rsid w:val="00B14677"/>
    <w:rsid w:val="00B15C4F"/>
    <w:rsid w:val="00B434CC"/>
    <w:rsid w:val="00B5774D"/>
    <w:rsid w:val="00B81AA9"/>
    <w:rsid w:val="00B81E33"/>
    <w:rsid w:val="00BB73C2"/>
    <w:rsid w:val="00BC6E89"/>
    <w:rsid w:val="00BC7F3F"/>
    <w:rsid w:val="00C32E9D"/>
    <w:rsid w:val="00C46A0F"/>
    <w:rsid w:val="00C728E9"/>
    <w:rsid w:val="00CA140F"/>
    <w:rsid w:val="00D17775"/>
    <w:rsid w:val="00D42D1E"/>
    <w:rsid w:val="00D506EE"/>
    <w:rsid w:val="00DC45DB"/>
    <w:rsid w:val="00DD1835"/>
    <w:rsid w:val="00DD2EAD"/>
    <w:rsid w:val="00DE6451"/>
    <w:rsid w:val="00DF2311"/>
    <w:rsid w:val="00E21C77"/>
    <w:rsid w:val="00E366D4"/>
    <w:rsid w:val="00E85059"/>
    <w:rsid w:val="00E85E48"/>
    <w:rsid w:val="00EA148B"/>
    <w:rsid w:val="00F47BBE"/>
    <w:rsid w:val="00F86553"/>
    <w:rsid w:val="00FB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D79C8"/>
  <w15:docId w15:val="{AAE7689E-5630-4FD4-81C6-BBC5CE91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1"/>
    <w:qFormat/>
    <w:rsid w:val="00B81A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link w:val="Nadpis2Char"/>
    <w:uiPriority w:val="1"/>
    <w:qFormat/>
    <w:rsid w:val="00B81AA9"/>
    <w:pPr>
      <w:widowControl w:val="0"/>
      <w:spacing w:after="0" w:line="240" w:lineRule="auto"/>
      <w:ind w:left="43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1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B81AA9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B81AA9"/>
    <w:pPr>
      <w:widowControl w:val="0"/>
      <w:spacing w:after="0" w:line="240" w:lineRule="auto"/>
    </w:pPr>
    <w:rPr>
      <w:lang w:val="en-US"/>
    </w:rPr>
  </w:style>
  <w:style w:type="character" w:customStyle="1" w:styleId="Nadpis2Char">
    <w:name w:val="Nadpis 2 Char"/>
    <w:basedOn w:val="Predvolenpsmoodseku"/>
    <w:link w:val="Nadpis2"/>
    <w:uiPriority w:val="1"/>
    <w:rsid w:val="00B81AA9"/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customStyle="1" w:styleId="Nadpis1Char">
    <w:name w:val="Nadpis 1 Char"/>
    <w:basedOn w:val="Predvolenpsmoodseku"/>
    <w:link w:val="Nadpis1"/>
    <w:uiPriority w:val="9"/>
    <w:rsid w:val="00B81AA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ta">
    <w:name w:val="footer"/>
    <w:basedOn w:val="Normlny"/>
    <w:link w:val="PtaChar"/>
    <w:rsid w:val="000401FA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PtaChar">
    <w:name w:val="Päta Char"/>
    <w:basedOn w:val="Predvolenpsmoodseku"/>
    <w:link w:val="Pta"/>
    <w:rsid w:val="000401F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Hlavika">
    <w:name w:val="header"/>
    <w:basedOn w:val="Normlny"/>
    <w:link w:val="HlavikaChar"/>
    <w:uiPriority w:val="99"/>
    <w:unhideWhenUsed/>
    <w:rsid w:val="00BC7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C7F3F"/>
  </w:style>
  <w:style w:type="table" w:styleId="Mriekatabuky">
    <w:name w:val="Table Grid"/>
    <w:basedOn w:val="Normlnatabuka"/>
    <w:uiPriority w:val="39"/>
    <w:rsid w:val="006B2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964D5-C232-4903-811E-288B00556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4429</Words>
  <Characters>25246</Characters>
  <Application>Microsoft Office Word</Application>
  <DocSecurity>0</DocSecurity>
  <Lines>210</Lines>
  <Paragraphs>59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Hrubjáková Andrea</cp:lastModifiedBy>
  <cp:revision>2</cp:revision>
  <dcterms:created xsi:type="dcterms:W3CDTF">2026-09-24T09:53:00Z</dcterms:created>
  <dcterms:modified xsi:type="dcterms:W3CDTF">2026-09-24T09:53:00Z</dcterms:modified>
</cp:coreProperties>
</file>